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exact" w:line="220" w:before="5" w:after="0"/>
        <w:jc w:val="left"/>
        <w:rPr>
          <w:sz w:val="22"/>
          <w:szCs w:val="22"/>
        </w:rPr>
      </w:pPr>
      <w:r>
        <w:rPr>
          <w:sz w:val="22"/>
          <w:szCs w:val="22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12065</wp:posOffset>
            </wp:positionH>
            <wp:positionV relativeFrom="paragraph">
              <wp:posOffset>635</wp:posOffset>
            </wp:positionV>
            <wp:extent cx="2544445" cy="179895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114300" distR="114300" simplePos="0" locked="0" layoutInCell="1" allowOverlap="1" relativeHeight="2">
                <wp:simplePos x="0" y="0"/>
                <wp:positionH relativeFrom="page">
                  <wp:posOffset>635</wp:posOffset>
                </wp:positionH>
                <wp:positionV relativeFrom="page">
                  <wp:posOffset>-627380</wp:posOffset>
                </wp:positionV>
                <wp:extent cx="7068185" cy="1162050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20" cy="116197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116197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"/>
                          <a:stretch/>
                        </pic:blipFill>
                        <pic:spPr>
                          <a:xfrm>
                            <a:off x="899280" y="897840"/>
                            <a:ext cx="3259440" cy="230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"/>
                          <a:stretch/>
                        </pic:blipFill>
                        <pic:spPr>
                          <a:xfrm>
                            <a:off x="4514760" y="1078200"/>
                            <a:ext cx="1068840" cy="354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"/>
                          <a:stretch/>
                        </pic:blipFill>
                        <pic:spPr>
                          <a:xfrm>
                            <a:off x="4514760" y="1433880"/>
                            <a:ext cx="2119680" cy="354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800280" y="3513600"/>
                            <a:ext cx="6267600" cy="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851d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0280" y="3455640"/>
                            <a:ext cx="6267600" cy="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851d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-49.4pt;width:556.5pt;height:914.9pt" coordorigin="1,-988" coordsize="11130,18298">
                <v:line id="shape_0" from="1,-988" to="1,17310" stroked="t" style="position:absolute;mso-position-horizontal-relative:page;mso-position-vertical-relative:page">
                  <v:stroke color="black" weight="9360" joinstyle="round" endcap="flat"/>
                  <v:fill o:detectmouseclick="t" on="false"/>
                </v:line>
                <v:rect id="shape_0" stroked="f" style="position:absolute;left:1417;top:426;width:5132;height:3630;mso-position-horizontal-relative:page;mso-position-vertical-relative:page">
                  <v:fill o:detectmouseclick="t"/>
                  <w10:wrap type="none"/>
                  <v:stroke color="#3465a4" joinstyle="round" endcap="flat"/>
                </v:rect>
                <v:rect id="shape_0" stroked="f" style="position:absolute;left:7111;top:710;width:1682;height:558;mso-position-horizontal-relative:page;mso-position-vertical-relative:page">
                  <v:fill o:detectmouseclick="t"/>
                  <w10:wrap type="none"/>
                  <v:stroke color="#3465a4" joinstyle="round" endcap="flat"/>
                </v:rect>
                <v:rect id="shape_0" stroked="f" style="position:absolute;left:7111;top:1270;width:3337;height:558;mso-position-horizontal-relative:page;mso-position-vertical-relative:page">
                  <v:fill o:detectmouseclick="t"/>
                  <w10:wrap type="none"/>
                  <v:stroke color="#3465a4" joinstyle="round" endcap="flat"/>
                </v:rect>
                <v:line id="shape_0" from="1261,4545" to="11130,4545" stroked="t" style="position:absolute;mso-position-horizontal-relative:page;mso-position-vertical-relative:page">
                  <v:stroke color="#851d00" weight="19080" joinstyle="round" endcap="flat"/>
                  <v:fill o:detectmouseclick="t" on="false"/>
                </v:line>
                <v:line id="shape_0" from="1261,4454" to="11130,4454" stroked="t" style="position:absolute;mso-position-horizontal-relative:page;mso-position-vertical-relative:page">
                  <v:stroke color="#851d00" weight="1908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3">
                <wp:simplePos x="0" y="0"/>
                <wp:positionH relativeFrom="page">
                  <wp:posOffset>635</wp:posOffset>
                </wp:positionH>
                <wp:positionV relativeFrom="page">
                  <wp:posOffset>-627380</wp:posOffset>
                </wp:positionV>
                <wp:extent cx="8392160" cy="116211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391600" cy="11620440"/>
                        </a:xfrm>
                      </wpg:grpSpPr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-49.4pt;width:660.7pt;height:914.95pt" coordorigin="1,-988" coordsize="13214,18299">
                <v:shape id="shape_0" fillcolor="#ffe6d3" stroked="f" style="position:absolute;left:1;top:-988;width:13214;height:18299;mso-position-horizontal-relative:page;mso-position-vertical-relative:page">
                  <w10:wrap type="none"/>
                  <v:fill o:detectmouseclick="t" type="solid" color2="#00192c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exact" w:line="400" w:before="20" w:after="0"/>
        <w:ind w:left="5810" w:right="43" w:hanging="0"/>
        <w:jc w:val="left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eastAsia="Times New Roman" w:cs="Times New Roman"/>
          <w:spacing w:val="0"/>
          <w:w w:val="100"/>
          <w:sz w:val="36"/>
          <w:szCs w:val="36"/>
        </w:rPr>
        <w:t>Mis</w:t>
      </w:r>
      <w:r>
        <w:rPr>
          <w:rFonts w:eastAsia="Times New Roman" w:cs="Times New Roman"/>
          <w:spacing w:val="-2"/>
          <w:w w:val="100"/>
          <w:sz w:val="36"/>
          <w:szCs w:val="36"/>
        </w:rPr>
        <w:t>s</w:t>
      </w:r>
      <w:r>
        <w:rPr>
          <w:rFonts w:eastAsia="Times New Roman" w:cs="Times New Roman"/>
          <w:spacing w:val="0"/>
          <w:w w:val="100"/>
          <w:sz w:val="36"/>
          <w:szCs w:val="36"/>
        </w:rPr>
        <w:t>ion</w:t>
      </w:r>
      <w:r>
        <w:rPr>
          <w:rFonts w:eastAsia="Times New Roman" w:cs="Times New Roman"/>
          <w:spacing w:val="1"/>
          <w:w w:val="100"/>
          <w:sz w:val="36"/>
          <w:szCs w:val="36"/>
        </w:rPr>
        <w:t xml:space="preserve"> </w:t>
      </w:r>
      <w:r>
        <w:rPr>
          <w:rFonts w:eastAsia="Times New Roman" w:cs="Times New Roman"/>
          <w:spacing w:val="0"/>
          <w:w w:val="100"/>
          <w:sz w:val="36"/>
          <w:szCs w:val="36"/>
        </w:rPr>
        <w:t>d</w:t>
      </w:r>
      <w:r>
        <w:rPr>
          <w:rFonts w:eastAsia="Times New Roman" w:cs="Times New Roman"/>
          <w:spacing w:val="2"/>
          <w:w w:val="100"/>
          <w:sz w:val="36"/>
          <w:szCs w:val="36"/>
        </w:rPr>
        <w:t>'</w:t>
      </w:r>
      <w:r>
        <w:rPr>
          <w:rFonts w:eastAsia="Times New Roman" w:cs="Times New Roman"/>
          <w:spacing w:val="0"/>
          <w:w w:val="100"/>
          <w:sz w:val="36"/>
          <w:szCs w:val="36"/>
        </w:rPr>
        <w:t>é</w:t>
      </w:r>
      <w:r>
        <w:rPr>
          <w:rFonts w:eastAsia="Times New Roman" w:cs="Times New Roman"/>
          <w:spacing w:val="-1"/>
          <w:w w:val="100"/>
          <w:sz w:val="36"/>
          <w:szCs w:val="36"/>
        </w:rPr>
        <w:t>v</w:t>
      </w:r>
      <w:r>
        <w:rPr>
          <w:rFonts w:eastAsia="Times New Roman" w:cs="Times New Roman"/>
          <w:spacing w:val="0"/>
          <w:w w:val="100"/>
          <w:sz w:val="36"/>
          <w:szCs w:val="36"/>
        </w:rPr>
        <w:t>an</w:t>
      </w:r>
      <w:r>
        <w:rPr>
          <w:rFonts w:eastAsia="Times New Roman" w:cs="Times New Roman"/>
          <w:spacing w:val="-1"/>
          <w:w w:val="100"/>
          <w:sz w:val="36"/>
          <w:szCs w:val="36"/>
        </w:rPr>
        <w:t>g</w:t>
      </w:r>
      <w:r>
        <w:rPr>
          <w:rFonts w:eastAsia="Times New Roman" w:cs="Times New Roman"/>
          <w:spacing w:val="0"/>
          <w:w w:val="100"/>
          <w:sz w:val="36"/>
          <w:szCs w:val="36"/>
        </w:rPr>
        <w:t>é</w:t>
      </w:r>
      <w:r>
        <w:rPr>
          <w:rFonts w:eastAsia="Times New Roman" w:cs="Times New Roman"/>
          <w:spacing w:val="1"/>
          <w:w w:val="100"/>
          <w:sz w:val="36"/>
          <w:szCs w:val="36"/>
        </w:rPr>
        <w:t>l</w:t>
      </w:r>
      <w:r>
        <w:rPr>
          <w:rFonts w:eastAsia="Times New Roman" w:cs="Times New Roman"/>
          <w:spacing w:val="0"/>
          <w:w w:val="100"/>
          <w:sz w:val="36"/>
          <w:szCs w:val="36"/>
        </w:rPr>
        <w:t xml:space="preserve">isation </w:t>
      </w:r>
      <w:r>
        <w:rPr>
          <w:rFonts w:eastAsia="Times New Roman" w:cs="Times New Roman"/>
          <w:spacing w:val="-1"/>
          <w:w w:val="100"/>
          <w:sz w:val="36"/>
          <w:szCs w:val="36"/>
        </w:rPr>
        <w:t>p</w:t>
      </w:r>
      <w:r>
        <w:rPr>
          <w:rFonts w:eastAsia="Times New Roman" w:cs="Times New Roman"/>
          <w:spacing w:val="0"/>
          <w:w w:val="100"/>
          <w:sz w:val="36"/>
          <w:szCs w:val="36"/>
        </w:rPr>
        <w:t>ar la</w:t>
      </w:r>
      <w:r>
        <w:rPr>
          <w:rFonts w:eastAsia="Times New Roman" w:cs="Times New Roman"/>
          <w:spacing w:val="2"/>
          <w:w w:val="100"/>
          <w:sz w:val="36"/>
          <w:szCs w:val="36"/>
        </w:rPr>
        <w:t xml:space="preserve"> </w:t>
      </w:r>
      <w:r>
        <w:rPr>
          <w:rFonts w:eastAsia="Times New Roman" w:cs="Times New Roman"/>
          <w:spacing w:val="-2"/>
          <w:w w:val="100"/>
          <w:sz w:val="36"/>
          <w:szCs w:val="36"/>
        </w:rPr>
        <w:t>m</w:t>
      </w:r>
      <w:r>
        <w:rPr>
          <w:rFonts w:eastAsia="Times New Roman" w:cs="Times New Roman"/>
          <w:spacing w:val="0"/>
          <w:w w:val="100"/>
          <w:sz w:val="36"/>
          <w:szCs w:val="36"/>
        </w:rPr>
        <w:t>er</w:t>
      </w:r>
    </w:p>
    <w:p>
      <w:pPr>
        <w:pStyle w:val="Normal"/>
        <w:spacing w:lineRule="exact" w:line="400"/>
        <w:ind w:left="5810" w:hanging="0"/>
        <w:jc w:val="left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eastAsia="Times New Roman" w:cs="Times New Roman"/>
          <w:spacing w:val="0"/>
          <w:w w:val="100"/>
          <w:sz w:val="36"/>
          <w:szCs w:val="36"/>
        </w:rPr>
        <w:t>de</w:t>
      </w:r>
      <w:r>
        <w:rPr>
          <w:rFonts w:eastAsia="Times New Roman" w:cs="Times New Roman"/>
          <w:spacing w:val="2"/>
          <w:w w:val="100"/>
          <w:sz w:val="36"/>
          <w:szCs w:val="36"/>
        </w:rPr>
        <w:t xml:space="preserve"> </w:t>
      </w:r>
      <w:r>
        <w:rPr>
          <w:rFonts w:eastAsia="Times New Roman" w:cs="Times New Roman"/>
          <w:spacing w:val="0"/>
          <w:w w:val="100"/>
          <w:sz w:val="36"/>
          <w:szCs w:val="36"/>
        </w:rPr>
        <w:t>To</w:t>
      </w:r>
      <w:r>
        <w:rPr>
          <w:rFonts w:eastAsia="Times New Roman" w:cs="Times New Roman"/>
          <w:spacing w:val="-1"/>
          <w:w w:val="100"/>
          <w:sz w:val="36"/>
          <w:szCs w:val="36"/>
        </w:rPr>
        <w:t>u</w:t>
      </w:r>
      <w:r>
        <w:rPr>
          <w:rFonts w:eastAsia="Times New Roman" w:cs="Times New Roman"/>
          <w:spacing w:val="0"/>
          <w:w w:val="100"/>
          <w:sz w:val="36"/>
          <w:szCs w:val="36"/>
        </w:rPr>
        <w:t>lon</w:t>
      </w:r>
      <w:r>
        <w:rPr>
          <w:rFonts w:eastAsia="Times New Roman" w:cs="Times New Roman"/>
          <w:spacing w:val="1"/>
          <w:w w:val="100"/>
          <w:sz w:val="36"/>
          <w:szCs w:val="36"/>
        </w:rPr>
        <w:t xml:space="preserve"> </w:t>
      </w:r>
      <w:r>
        <w:rPr>
          <w:rFonts w:eastAsia="Times New Roman" w:cs="Times New Roman"/>
          <w:spacing w:val="0"/>
          <w:w w:val="100"/>
          <w:sz w:val="36"/>
          <w:szCs w:val="36"/>
        </w:rPr>
        <w:t>à Ma</w:t>
      </w:r>
      <w:r>
        <w:rPr>
          <w:rFonts w:eastAsia="Times New Roman" w:cs="Times New Roman"/>
          <w:spacing w:val="-2"/>
          <w:w w:val="100"/>
          <w:sz w:val="36"/>
          <w:szCs w:val="36"/>
        </w:rPr>
        <w:t>r</w:t>
      </w:r>
      <w:r>
        <w:rPr>
          <w:rFonts w:eastAsia="Times New Roman" w:cs="Times New Roman"/>
          <w:spacing w:val="0"/>
          <w:w w:val="100"/>
          <w:sz w:val="36"/>
          <w:szCs w:val="36"/>
        </w:rPr>
        <w:t>sei</w:t>
      </w:r>
      <w:r>
        <w:rPr>
          <w:rFonts w:eastAsia="Times New Roman" w:cs="Times New Roman"/>
          <w:spacing w:val="1"/>
          <w:w w:val="100"/>
          <w:sz w:val="36"/>
          <w:szCs w:val="36"/>
        </w:rPr>
        <w:t>l</w:t>
      </w:r>
      <w:r>
        <w:rPr>
          <w:rFonts w:eastAsia="Times New Roman" w:cs="Times New Roman"/>
          <w:spacing w:val="0"/>
          <w:w w:val="100"/>
          <w:sz w:val="36"/>
          <w:szCs w:val="36"/>
        </w:rPr>
        <w:t>le</w:t>
      </w:r>
    </w:p>
    <w:p>
      <w:pPr>
        <w:pStyle w:val="Normal"/>
        <w:spacing w:lineRule="exact" w:line="120" w:before="9" w:after="0"/>
        <w:jc w:val="lef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spacing w:lineRule="exact" w:line="20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440"/>
        <w:ind w:left="5810" w:hanging="0"/>
        <w:jc w:val="left"/>
        <w:rPr>
          <w:rFonts w:ascii="Lucida Sans Unicode" w:hAnsi="Lucida Sans Unicode" w:eastAsia="Lucida Sans Unicode" w:cs="Lucida Sans Unicode"/>
          <w:sz w:val="36"/>
          <w:szCs w:val="36"/>
        </w:rPr>
      </w:pPr>
      <w:r>
        <w:rPr>
          <w:rFonts w:eastAsia="Lucida Sans Unicode" w:cs="Lucida Sans Unicode" w:ascii="Lucida Sans Unicode" w:hAnsi="Lucida Sans Unicode"/>
          <w:i/>
          <w:color w:val="851D00"/>
          <w:spacing w:val="0"/>
          <w:w w:val="100"/>
          <w:position w:val="-2"/>
          <w:sz w:val="36"/>
          <w:szCs w:val="36"/>
        </w:rPr>
        <w:t xml:space="preserve">20 </w:t>
      </w:r>
      <w:r>
        <w:rPr>
          <w:rFonts w:eastAsia="Lucida Sans Unicode" w:cs="Lucida Sans Unicode" w:ascii="Lucida Sans Unicode" w:hAnsi="Lucida Sans Unicode"/>
          <w:i/>
          <w:color w:val="851D00"/>
          <w:spacing w:val="0"/>
          <w:w w:val="54"/>
          <w:position w:val="-2"/>
          <w:sz w:val="36"/>
          <w:szCs w:val="36"/>
        </w:rPr>
        <w:t>-</w:t>
      </w:r>
      <w:r>
        <w:rPr>
          <w:rFonts w:eastAsia="Lucida Sans Unicode" w:cs="Lucida Sans Unicode" w:ascii="Lucida Sans Unicode" w:hAnsi="Lucida Sans Unicode"/>
          <w:i/>
          <w:color w:val="851D00"/>
          <w:spacing w:val="52"/>
          <w:w w:val="54"/>
          <w:position w:val="-2"/>
          <w:sz w:val="36"/>
          <w:szCs w:val="36"/>
        </w:rPr>
        <w:t xml:space="preserve"> </w:t>
      </w:r>
      <w:r>
        <w:rPr>
          <w:rFonts w:eastAsia="Lucida Sans Unicode" w:cs="Lucida Sans Unicode" w:ascii="Lucida Sans Unicode" w:hAnsi="Lucida Sans Unicode"/>
          <w:i/>
          <w:color w:val="851D00"/>
          <w:spacing w:val="0"/>
          <w:w w:val="100"/>
          <w:position w:val="-2"/>
          <w:sz w:val="36"/>
          <w:szCs w:val="36"/>
        </w:rPr>
        <w:t>27 a</w:t>
      </w:r>
      <w:r>
        <w:rPr>
          <w:rFonts w:eastAsia="Lucida Sans Unicode" w:cs="Lucida Sans Unicode" w:ascii="Lucida Sans Unicode" w:hAnsi="Lucida Sans Unicode"/>
          <w:i/>
          <w:color w:val="851D00"/>
          <w:spacing w:val="6"/>
          <w:w w:val="100"/>
          <w:position w:val="-2"/>
          <w:sz w:val="36"/>
          <w:szCs w:val="36"/>
        </w:rPr>
        <w:t>o</w:t>
      </w:r>
      <w:r>
        <w:rPr>
          <w:rFonts w:eastAsia="Lucida Sans Unicode" w:cs="Lucida Sans Unicode" w:ascii="Lucida Sans Unicode" w:hAnsi="Lucida Sans Unicode"/>
          <w:i/>
          <w:color w:val="851D00"/>
          <w:spacing w:val="-12"/>
          <w:w w:val="100"/>
          <w:position w:val="-2"/>
          <w:sz w:val="36"/>
          <w:szCs w:val="36"/>
        </w:rPr>
        <w:t>û</w:t>
      </w:r>
      <w:r>
        <w:rPr>
          <w:rFonts w:eastAsia="Lucida Sans Unicode" w:cs="Lucida Sans Unicode" w:ascii="Lucida Sans Unicode" w:hAnsi="Lucida Sans Unicode"/>
          <w:i/>
          <w:color w:val="851D00"/>
          <w:spacing w:val="0"/>
          <w:w w:val="100"/>
          <w:position w:val="-2"/>
          <w:sz w:val="36"/>
          <w:szCs w:val="36"/>
        </w:rPr>
        <w:t>t</w:t>
      </w:r>
      <w:r>
        <w:rPr>
          <w:rFonts w:eastAsia="Lucida Sans Unicode" w:cs="Lucida Sans Unicode" w:ascii="Lucida Sans Unicode" w:hAnsi="Lucida Sans Unicode"/>
          <w:i/>
          <w:color w:val="851D00"/>
          <w:spacing w:val="10"/>
          <w:w w:val="100"/>
          <w:position w:val="-2"/>
          <w:sz w:val="36"/>
          <w:szCs w:val="36"/>
        </w:rPr>
        <w:t xml:space="preserve"> </w:t>
      </w:r>
      <w:r>
        <w:rPr>
          <w:rFonts w:eastAsia="Lucida Sans Unicode" w:cs="Lucida Sans Unicode" w:ascii="Lucida Sans Unicode" w:hAnsi="Lucida Sans Unicode"/>
          <w:i/>
          <w:color w:val="851D00"/>
          <w:spacing w:val="0"/>
          <w:w w:val="100"/>
          <w:position w:val="-2"/>
          <w:sz w:val="36"/>
          <w:szCs w:val="36"/>
        </w:rPr>
        <w:t>20</w:t>
      </w:r>
      <w:r>
        <w:rPr>
          <w:rFonts w:eastAsia="Lucida Sans Unicode" w:cs="Lucida Sans Unicode" w:ascii="Lucida Sans Unicode" w:hAnsi="Lucida Sans Unicode"/>
          <w:i/>
          <w:color w:val="851D00"/>
          <w:spacing w:val="1"/>
          <w:w w:val="100"/>
          <w:position w:val="-2"/>
          <w:sz w:val="36"/>
          <w:szCs w:val="36"/>
        </w:rPr>
        <w:t>1</w:t>
      </w:r>
      <w:r>
        <w:rPr>
          <w:rFonts w:eastAsia="Lucida Sans Unicode" w:cs="Lucida Sans Unicode" w:ascii="Lucida Sans Unicode" w:hAnsi="Lucida Sans Unicode"/>
          <w:i/>
          <w:color w:val="851D00"/>
          <w:spacing w:val="0"/>
          <w:w w:val="100"/>
          <w:position w:val="-2"/>
          <w:sz w:val="36"/>
          <w:szCs w:val="36"/>
        </w:rPr>
        <w:t>7</w:t>
      </w:r>
    </w:p>
    <w:p>
      <w:pPr>
        <w:pStyle w:val="Normal"/>
        <w:spacing w:lineRule="exact" w:line="20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40" w:before="13" w:after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left" w:pos="9600" w:leader="none"/>
        </w:tabs>
        <w:spacing w:before="29" w:after="0"/>
        <w:ind w:left="116" w:right="385" w:hanging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Nom :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  <w:u w:val="single" w:color="851C00"/>
        </w:rPr>
        <w:t xml:space="preserve">                                               </w:t>
      </w:r>
      <w:r>
        <w:rPr>
          <w:rFonts w:eastAsia="Times New Roman" w:cs="Times New Roman"/>
          <w:color w:val="851D00"/>
          <w:spacing w:val="-23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sz w:val="24"/>
          <w:szCs w:val="24"/>
        </w:rPr>
        <w:t>P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r</w:t>
      </w:r>
      <w:r>
        <w:rPr>
          <w:rFonts w:eastAsia="Times New Roman" w:cs="Times New Roman"/>
          <w:color w:val="851D00"/>
          <w:spacing w:val="-2"/>
          <w:w w:val="100"/>
          <w:sz w:val="24"/>
          <w:szCs w:val="24"/>
        </w:rPr>
        <w:t>é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nom</w:t>
      </w:r>
      <w:r>
        <w:rPr>
          <w:rFonts w:eastAsia="Times New Roman" w:cs="Times New Roman"/>
          <w:color w:val="851D00"/>
          <w:spacing w:val="1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: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  <w:u w:val="single" w:color="851C00"/>
        </w:rPr>
        <w:t xml:space="preserve"> </w:t>
        <w:tab/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 xml:space="preserve"> D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a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te de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2"/>
          <w:w w:val="100"/>
          <w:sz w:val="24"/>
          <w:szCs w:val="24"/>
        </w:rPr>
        <w:t>n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a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is</w:t>
      </w:r>
      <w:r>
        <w:rPr>
          <w:rFonts w:eastAsia="Times New Roman" w:cs="Times New Roman"/>
          <w:color w:val="851D00"/>
          <w:spacing w:val="1"/>
          <w:w w:val="100"/>
          <w:sz w:val="24"/>
          <w:szCs w:val="24"/>
        </w:rPr>
        <w:t>s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a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n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c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e :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  <w:u w:val="single" w:color="851C00"/>
        </w:rPr>
        <w:t xml:space="preserve"> </w:t>
        <w:tab/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-3"/>
          <w:w w:val="100"/>
          <w:sz w:val="24"/>
          <w:szCs w:val="24"/>
        </w:rPr>
        <w:t>L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 xml:space="preserve">ieu </w:t>
      </w:r>
      <w:r>
        <w:rPr>
          <w:rFonts w:eastAsia="Times New Roman" w:cs="Times New Roman"/>
          <w:color w:val="851D00"/>
          <w:spacing w:val="2"/>
          <w:w w:val="100"/>
          <w:sz w:val="24"/>
          <w:szCs w:val="24"/>
        </w:rPr>
        <w:t>d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e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n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a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is</w:t>
      </w:r>
      <w:r>
        <w:rPr>
          <w:rFonts w:eastAsia="Times New Roman" w:cs="Times New Roman"/>
          <w:color w:val="851D00"/>
          <w:spacing w:val="1"/>
          <w:w w:val="100"/>
          <w:sz w:val="24"/>
          <w:szCs w:val="24"/>
        </w:rPr>
        <w:t>s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a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n</w:t>
      </w:r>
      <w:r>
        <w:rPr>
          <w:rFonts w:eastAsia="Times New Roman" w:cs="Times New Roman"/>
          <w:color w:val="851D00"/>
          <w:spacing w:val="1"/>
          <w:w w:val="100"/>
          <w:sz w:val="24"/>
          <w:szCs w:val="24"/>
        </w:rPr>
        <w:t>c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e :</w:t>
      </w:r>
      <w:r>
        <w:rPr>
          <w:rFonts w:eastAsia="Times New Roman" w:cs="Times New Roman"/>
          <w:color w:val="851D00"/>
          <w:spacing w:val="2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  <w:u w:val="single" w:color="851C00"/>
        </w:rPr>
        <w:t xml:space="preserve"> </w:t>
        <w:tab/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 xml:space="preserve"> Ad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re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sse</w:t>
      </w:r>
      <w:r>
        <w:rPr>
          <w:rFonts w:eastAsia="Times New Roman" w:cs="Times New Roman"/>
          <w:color w:val="851D00"/>
          <w:spacing w:val="2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c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omp</w:t>
      </w:r>
      <w:r>
        <w:rPr>
          <w:rFonts w:eastAsia="Times New Roman" w:cs="Times New Roman"/>
          <w:color w:val="851D00"/>
          <w:spacing w:val="1"/>
          <w:w w:val="100"/>
          <w:sz w:val="24"/>
          <w:szCs w:val="24"/>
        </w:rPr>
        <w:t>l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è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te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 xml:space="preserve">: 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  <w:u w:val="single" w:color="851C00"/>
        </w:rPr>
        <w:t xml:space="preserve"> </w:t>
        <w:tab/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 xml:space="preserve"> Comp</w:t>
      </w:r>
      <w:r>
        <w:rPr>
          <w:rFonts w:eastAsia="Times New Roman" w:cs="Times New Roman"/>
          <w:color w:val="851D00"/>
          <w:spacing w:val="1"/>
          <w:w w:val="100"/>
          <w:sz w:val="24"/>
          <w:szCs w:val="24"/>
        </w:rPr>
        <w:t>l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é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 xml:space="preserve">ment 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a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dr</w:t>
      </w:r>
      <w:r>
        <w:rPr>
          <w:rFonts w:eastAsia="Times New Roman" w:cs="Times New Roman"/>
          <w:color w:val="851D00"/>
          <w:spacing w:val="-2"/>
          <w:w w:val="100"/>
          <w:sz w:val="24"/>
          <w:szCs w:val="24"/>
        </w:rPr>
        <w:t>e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sse :</w:t>
      </w:r>
      <w:r>
        <w:rPr>
          <w:rFonts w:eastAsia="Times New Roman" w:cs="Times New Roman"/>
          <w:color w:val="851D00"/>
          <w:spacing w:val="2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  <w:u w:val="single" w:color="851C00"/>
        </w:rPr>
        <w:t xml:space="preserve"> </w:t>
        <w:tab/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sz w:val="24"/>
          <w:szCs w:val="24"/>
        </w:rPr>
        <w:t>C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ode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post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a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l</w:t>
      </w:r>
      <w:r>
        <w:rPr>
          <w:rFonts w:eastAsia="Times New Roman" w:cs="Times New Roman"/>
          <w:color w:val="851D00"/>
          <w:spacing w:val="1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: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  <w:u w:val="single" w:color="851C00"/>
        </w:rPr>
        <w:t xml:space="preserve">                                    </w:t>
      </w:r>
      <w:r>
        <w:rPr>
          <w:rFonts w:eastAsia="Times New Roman" w:cs="Times New Roman"/>
          <w:color w:val="851D00"/>
          <w:spacing w:val="-23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Vi</w:t>
      </w:r>
      <w:r>
        <w:rPr>
          <w:rFonts w:eastAsia="Times New Roman" w:cs="Times New Roman"/>
          <w:color w:val="851D00"/>
          <w:spacing w:val="1"/>
          <w:w w:val="100"/>
          <w:sz w:val="24"/>
          <w:szCs w:val="24"/>
        </w:rPr>
        <w:t>l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 xml:space="preserve">le 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: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  <w:u w:val="single" w:color="851C00"/>
        </w:rPr>
        <w:t xml:space="preserve"> </w:t>
        <w:tab/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 xml:space="preserve"> T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é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léphone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po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r</w:t>
      </w:r>
      <w:r>
        <w:rPr>
          <w:rFonts w:eastAsia="Times New Roman" w:cs="Times New Roman"/>
          <w:color w:val="851D00"/>
          <w:spacing w:val="3"/>
          <w:w w:val="100"/>
          <w:sz w:val="24"/>
          <w:szCs w:val="24"/>
        </w:rPr>
        <w:t>t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a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ble :</w:t>
      </w:r>
      <w:r>
        <w:rPr>
          <w:rFonts w:eastAsia="Times New Roman" w:cs="Times New Roman"/>
          <w:color w:val="851D00"/>
          <w:spacing w:val="2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  <w:u w:val="single" w:color="851C00"/>
        </w:rPr>
        <w:t xml:space="preserve"> </w:t>
        <w:tab/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sz w:val="24"/>
          <w:szCs w:val="24"/>
        </w:rPr>
        <w:t>C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our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r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iel :</w:t>
      </w:r>
      <w:r>
        <w:rPr>
          <w:rFonts w:eastAsia="Times New Roman" w:cs="Times New Roman"/>
          <w:color w:val="851D00"/>
          <w:spacing w:val="-10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  <w:u w:val="single" w:color="851C00"/>
        </w:rPr>
        <w:t xml:space="preserve"> </w:t>
        <w:tab/>
      </w:r>
    </w:p>
    <w:p>
      <w:pPr>
        <w:pStyle w:val="Normal"/>
        <w:spacing w:lineRule="exact" w:line="180" w:before="9" w:after="0"/>
        <w:jc w:val="left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spacing w:before="29" w:after="0"/>
        <w:ind w:left="116" w:hanging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/>
          <w:color w:val="851D00"/>
          <w:spacing w:val="-3"/>
          <w:w w:val="100"/>
          <w:sz w:val="24"/>
          <w:szCs w:val="24"/>
        </w:rPr>
        <w:t>L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’ins</w:t>
      </w:r>
      <w:r>
        <w:rPr>
          <w:rFonts w:eastAsia="Times New Roman" w:cs="Times New Roman"/>
          <w:color w:val="851D00"/>
          <w:spacing w:val="1"/>
          <w:w w:val="100"/>
          <w:sz w:val="24"/>
          <w:szCs w:val="24"/>
        </w:rPr>
        <w:t>c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ription à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 xml:space="preserve"> ce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t</w:t>
      </w:r>
      <w:r>
        <w:rPr>
          <w:rFonts w:eastAsia="Times New Roman" w:cs="Times New Roman"/>
          <w:color w:val="851D00"/>
          <w:spacing w:val="1"/>
          <w:w w:val="100"/>
          <w:sz w:val="24"/>
          <w:szCs w:val="24"/>
        </w:rPr>
        <w:t>t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e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m</w:t>
      </w:r>
      <w:r>
        <w:rPr>
          <w:rFonts w:eastAsia="Times New Roman" w:cs="Times New Roman"/>
          <w:color w:val="851D00"/>
          <w:spacing w:val="1"/>
          <w:w w:val="100"/>
          <w:sz w:val="24"/>
          <w:szCs w:val="24"/>
        </w:rPr>
        <w:t>i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s</w:t>
      </w:r>
      <w:r>
        <w:rPr>
          <w:rFonts w:eastAsia="Times New Roman" w:cs="Times New Roman"/>
          <w:color w:val="851D00"/>
          <w:spacing w:val="3"/>
          <w:w w:val="100"/>
          <w:sz w:val="24"/>
          <w:szCs w:val="24"/>
        </w:rPr>
        <w:t>s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ion d’Ev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a</w:t>
      </w:r>
      <w:r>
        <w:rPr>
          <w:rFonts w:eastAsia="Times New Roman" w:cs="Times New Roman"/>
          <w:color w:val="851D00"/>
          <w:spacing w:val="2"/>
          <w:w w:val="100"/>
          <w:sz w:val="24"/>
          <w:szCs w:val="24"/>
        </w:rPr>
        <w:t>n</w:t>
      </w:r>
      <w:r>
        <w:rPr>
          <w:rFonts w:eastAsia="Times New Roman" w:cs="Times New Roman"/>
          <w:color w:val="851D00"/>
          <w:spacing w:val="-2"/>
          <w:w w:val="100"/>
          <w:sz w:val="24"/>
          <w:szCs w:val="24"/>
        </w:rPr>
        <w:t>g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é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l</w:t>
      </w:r>
      <w:r>
        <w:rPr>
          <w:rFonts w:eastAsia="Times New Roman" w:cs="Times New Roman"/>
          <w:color w:val="851D00"/>
          <w:spacing w:val="1"/>
          <w:w w:val="100"/>
          <w:sz w:val="24"/>
          <w:szCs w:val="24"/>
        </w:rPr>
        <w:t>i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s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a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t</w:t>
      </w:r>
      <w:r>
        <w:rPr>
          <w:rFonts w:eastAsia="Times New Roman" w:cs="Times New Roman"/>
          <w:color w:val="851D00"/>
          <w:spacing w:val="1"/>
          <w:w w:val="100"/>
          <w:sz w:val="24"/>
          <w:szCs w:val="24"/>
        </w:rPr>
        <w:t>i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 xml:space="preserve">on 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e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st</w:t>
      </w:r>
      <w:r>
        <w:rPr>
          <w:rFonts w:eastAsia="Times New Roman" w:cs="Times New Roman"/>
          <w:color w:val="851D00"/>
          <w:spacing w:val="3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ouv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e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rte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uniquem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e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nt aux</w:t>
      </w:r>
      <w:r>
        <w:rPr>
          <w:rFonts w:eastAsia="Times New Roman" w:cs="Times New Roman"/>
          <w:color w:val="851D00"/>
          <w:spacing w:val="2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p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e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rsonn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e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s maj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e</w:t>
      </w:r>
      <w:r>
        <w:rPr>
          <w:rFonts w:eastAsia="Times New Roman" w:cs="Times New Roman"/>
          <w:color w:val="851D00"/>
          <w:spacing w:val="2"/>
          <w:w w:val="100"/>
          <w:sz w:val="24"/>
          <w:szCs w:val="24"/>
        </w:rPr>
        <w:t>u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r</w:t>
      </w:r>
      <w:r>
        <w:rPr>
          <w:rFonts w:eastAsia="Times New Roman" w:cs="Times New Roman"/>
          <w:color w:val="851D00"/>
          <w:spacing w:val="-2"/>
          <w:w w:val="100"/>
          <w:sz w:val="24"/>
          <w:szCs w:val="24"/>
        </w:rPr>
        <w:t>e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s.</w:t>
      </w:r>
    </w:p>
    <w:p>
      <w:pPr>
        <w:pStyle w:val="Normal"/>
        <w:spacing w:lineRule="exact" w:line="220" w:before="16" w:after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left="440" w:right="3222" w:hanging="0"/>
        <w:jc w:val="center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eastAsia="Times New Roman" w:cs="Times New Roman"/>
          <w:color w:val="851D00"/>
          <w:spacing w:val="0"/>
          <w:w w:val="76"/>
          <w:sz w:val="22"/>
          <w:szCs w:val="22"/>
        </w:rPr>
        <w:t xml:space="preserve">     </w:t>
      </w:r>
      <w:r>
        <w:rPr>
          <w:rFonts w:eastAsia="Times New Roman" w:cs="Times New Roman"/>
          <w:color w:val="851D00"/>
          <w:spacing w:val="7"/>
          <w:w w:val="76"/>
          <w:sz w:val="22"/>
          <w:szCs w:val="22"/>
        </w:rPr>
        <w:t xml:space="preserve"> </w:t>
      </w:r>
      <w:r>
        <w:rPr>
          <w:rFonts w:eastAsia="Times New Roman" w:cs="Times New Roman"/>
          <w:b/>
          <w:color w:val="851D00"/>
          <w:spacing w:val="2"/>
          <w:w w:val="100"/>
          <w:sz w:val="22"/>
          <w:szCs w:val="22"/>
        </w:rPr>
        <w:t>P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a</w:t>
      </w:r>
      <w:r>
        <w:rPr>
          <w:rFonts w:eastAsia="Times New Roman" w:cs="Times New Roman"/>
          <w:b/>
          <w:color w:val="851D00"/>
          <w:spacing w:val="-2"/>
          <w:w w:val="100"/>
          <w:sz w:val="22"/>
          <w:szCs w:val="22"/>
        </w:rPr>
        <w:t>r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>t</w:t>
      </w:r>
      <w:r>
        <w:rPr>
          <w:rFonts w:eastAsia="Times New Roman" w:cs="Times New Roman"/>
          <w:b/>
          <w:color w:val="851D00"/>
          <w:spacing w:val="-1"/>
          <w:w w:val="100"/>
          <w:sz w:val="22"/>
          <w:szCs w:val="22"/>
        </w:rPr>
        <w:t>i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c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>i</w:t>
      </w:r>
      <w:r>
        <w:rPr>
          <w:rFonts w:eastAsia="Times New Roman" w:cs="Times New Roman"/>
          <w:b/>
          <w:color w:val="851D00"/>
          <w:spacing w:val="-3"/>
          <w:w w:val="100"/>
          <w:sz w:val="22"/>
          <w:szCs w:val="22"/>
        </w:rPr>
        <w:t>p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e aux</w:t>
      </w:r>
      <w:r>
        <w:rPr>
          <w:rFonts w:eastAsia="Times New Roman" w:cs="Times New Roman"/>
          <w:b/>
          <w:color w:val="851D00"/>
          <w:spacing w:val="-2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b/>
          <w:color w:val="851D00"/>
          <w:spacing w:val="-1"/>
          <w:w w:val="100"/>
          <w:sz w:val="22"/>
          <w:szCs w:val="22"/>
        </w:rPr>
        <w:t>V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o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>il</w:t>
      </w:r>
      <w:r>
        <w:rPr>
          <w:rFonts w:eastAsia="Times New Roman" w:cs="Times New Roman"/>
          <w:b/>
          <w:color w:val="851D00"/>
          <w:spacing w:val="-2"/>
          <w:w w:val="100"/>
          <w:sz w:val="22"/>
          <w:szCs w:val="22"/>
        </w:rPr>
        <w:t>e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s</w:t>
      </w:r>
      <w:r>
        <w:rPr>
          <w:rFonts w:eastAsia="Times New Roman" w:cs="Times New Roman"/>
          <w:b/>
          <w:color w:val="851D00"/>
          <w:spacing w:val="2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de</w:t>
      </w:r>
      <w:r>
        <w:rPr>
          <w:rFonts w:eastAsia="Times New Roman" w:cs="Times New Roman"/>
          <w:b/>
          <w:color w:val="851D00"/>
          <w:spacing w:val="-2"/>
          <w:w w:val="100"/>
          <w:sz w:val="22"/>
          <w:szCs w:val="22"/>
        </w:rPr>
        <w:t xml:space="preserve"> M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ar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>i</w:t>
      </w:r>
      <w:r>
        <w:rPr>
          <w:rFonts w:eastAsia="Times New Roman" w:cs="Times New Roman"/>
          <w:b/>
          <w:color w:val="851D00"/>
          <w:spacing w:val="-2"/>
          <w:w w:val="100"/>
          <w:sz w:val="22"/>
          <w:szCs w:val="22"/>
        </w:rPr>
        <w:t>e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>-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Ma</w:t>
      </w:r>
      <w:r>
        <w:rPr>
          <w:rFonts w:eastAsia="Times New Roman" w:cs="Times New Roman"/>
          <w:b/>
          <w:color w:val="851D00"/>
          <w:spacing w:val="-2"/>
          <w:w w:val="100"/>
          <w:sz w:val="22"/>
          <w:szCs w:val="22"/>
        </w:rPr>
        <w:t>d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e</w:t>
      </w:r>
      <w:r>
        <w:rPr>
          <w:rFonts w:eastAsia="Times New Roman" w:cs="Times New Roman"/>
          <w:b/>
          <w:color w:val="851D00"/>
          <w:spacing w:val="-1"/>
          <w:w w:val="100"/>
          <w:sz w:val="22"/>
          <w:szCs w:val="22"/>
        </w:rPr>
        <w:t>l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e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>i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ne</w:t>
      </w:r>
      <w:r>
        <w:rPr>
          <w:rFonts w:eastAsia="Times New Roman" w:cs="Times New Roman"/>
          <w:b/>
          <w:color w:val="851D00"/>
          <w:spacing w:val="-2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 xml:space="preserve">du 20 au </w:t>
      </w:r>
      <w:r>
        <w:rPr>
          <w:rFonts w:eastAsia="Times New Roman" w:cs="Times New Roman"/>
          <w:b/>
          <w:color w:val="851D00"/>
          <w:spacing w:val="-3"/>
          <w:w w:val="100"/>
          <w:sz w:val="22"/>
          <w:szCs w:val="22"/>
        </w:rPr>
        <w:t>2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 xml:space="preserve">7 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>a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oût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2</w:t>
      </w:r>
      <w:r>
        <w:rPr>
          <w:rFonts w:eastAsia="Times New Roman" w:cs="Times New Roman"/>
          <w:b/>
          <w:color w:val="851D00"/>
          <w:spacing w:val="-2"/>
          <w:w w:val="100"/>
          <w:sz w:val="22"/>
          <w:szCs w:val="22"/>
        </w:rPr>
        <w:t>0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17</w:t>
      </w:r>
    </w:p>
    <w:p>
      <w:pPr>
        <w:pStyle w:val="Normal"/>
        <w:spacing w:lineRule="exact" w:line="220"/>
        <w:ind w:left="824" w:hanging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/>
          <w:color w:val="851D00"/>
          <w:spacing w:val="0"/>
          <w:w w:val="100"/>
          <w:sz w:val="20"/>
          <w:szCs w:val="20"/>
          <w:u w:val="single" w:color="851C00"/>
        </w:rPr>
        <w:t>Dé</w:t>
      </w:r>
      <w:r>
        <w:rPr>
          <w:rFonts w:eastAsia="Times New Roman" w:cs="Times New Roman"/>
          <w:color w:val="851D00"/>
          <w:spacing w:val="2"/>
          <w:w w:val="100"/>
          <w:sz w:val="20"/>
          <w:szCs w:val="20"/>
          <w:u w:val="single" w:color="851C00"/>
        </w:rPr>
        <w:t>b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  <w:u w:val="single" w:color="851C00"/>
        </w:rPr>
        <w:t>u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  <w:u w:val="single" w:color="851C00"/>
        </w:rPr>
        <w:t>t</w:t>
      </w:r>
      <w:r>
        <w:rPr>
          <w:rFonts w:eastAsia="Times New Roman" w:cs="Times New Roman"/>
          <w:color w:val="851D00"/>
          <w:spacing w:val="-5"/>
          <w:w w:val="100"/>
          <w:sz w:val="20"/>
          <w:szCs w:val="20"/>
          <w:u w:val="single" w:color="851C00"/>
        </w:rPr>
        <w:t xml:space="preserve"> </w:t>
      </w:r>
      <w:r>
        <w:rPr>
          <w:rFonts w:eastAsia="Times New Roman" w:cs="Times New Roman"/>
          <w:color w:val="851D00"/>
          <w:spacing w:val="-49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: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4"/>
          <w:w w:val="100"/>
          <w:sz w:val="20"/>
          <w:szCs w:val="20"/>
        </w:rPr>
        <w:t>T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o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>u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l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o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n,</w:t>
      </w:r>
      <w:r>
        <w:rPr>
          <w:rFonts w:eastAsia="Times New Roman" w:cs="Times New Roman"/>
          <w:color w:val="851D00"/>
          <w:spacing w:val="-5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2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0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ao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>û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t</w:t>
      </w:r>
      <w:r>
        <w:rPr>
          <w:rFonts w:eastAsia="Times New Roman" w:cs="Times New Roman"/>
          <w:color w:val="851D00"/>
          <w:spacing w:val="-3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(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>1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6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>h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00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)</w:t>
      </w:r>
      <w:r>
        <w:rPr>
          <w:rFonts w:eastAsia="Times New Roman" w:cs="Times New Roman"/>
          <w:color w:val="851D00"/>
          <w:spacing w:val="-4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-</w:t>
      </w:r>
      <w:r>
        <w:rPr>
          <w:rFonts w:eastAsia="Times New Roman" w:cs="Times New Roman"/>
          <w:color w:val="851D00"/>
          <w:spacing w:val="-2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  <w:u w:val="single" w:color="851C00"/>
        </w:rPr>
        <w:t>Fin</w:t>
      </w:r>
      <w:r>
        <w:rPr>
          <w:rFonts w:eastAsia="Times New Roman" w:cs="Times New Roman"/>
          <w:color w:val="851D00"/>
          <w:spacing w:val="-3"/>
          <w:w w:val="100"/>
          <w:sz w:val="20"/>
          <w:szCs w:val="20"/>
          <w:u w:val="single" w:color="851C00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: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M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a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r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>s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ei</w:t>
      </w:r>
      <w:r>
        <w:rPr>
          <w:rFonts w:eastAsia="Times New Roman" w:cs="Times New Roman"/>
          <w:color w:val="851D00"/>
          <w:spacing w:val="2"/>
          <w:w w:val="100"/>
          <w:sz w:val="20"/>
          <w:szCs w:val="20"/>
        </w:rPr>
        <w:t>l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l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e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,</w:t>
      </w:r>
      <w:r>
        <w:rPr>
          <w:rFonts w:eastAsia="Times New Roman" w:cs="Times New Roman"/>
          <w:color w:val="851D00"/>
          <w:spacing w:val="-7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2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6 &amp;</w:t>
      </w:r>
      <w:r>
        <w:rPr>
          <w:rFonts w:eastAsia="Times New Roman" w:cs="Times New Roman"/>
          <w:color w:val="851D00"/>
          <w:spacing w:val="-3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2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7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 xml:space="preserve"> a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o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>û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t</w:t>
      </w:r>
      <w:r>
        <w:rPr>
          <w:rFonts w:eastAsia="Times New Roman" w:cs="Times New Roman"/>
          <w:color w:val="851D00"/>
          <w:spacing w:val="-3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(9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>h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00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)</w:t>
      </w:r>
    </w:p>
    <w:p>
      <w:pPr>
        <w:pStyle w:val="Normal"/>
        <w:spacing w:lineRule="exact" w:line="220" w:before="1" w:after="0"/>
        <w:ind w:left="824" w:hanging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/>
          <w:color w:val="851D00"/>
          <w:spacing w:val="1"/>
          <w:w w:val="100"/>
          <w:position w:val="0"/>
          <w:sz w:val="20"/>
          <w:szCs w:val="20"/>
        </w:rPr>
        <w:t>(</w:t>
      </w:r>
      <w:r>
        <w:rPr>
          <w:rFonts w:eastAsia="Times New Roman" w:cs="Times New Roman"/>
          <w:color w:val="851D00"/>
          <w:spacing w:val="-1"/>
          <w:w w:val="100"/>
          <w:position w:val="0"/>
          <w:sz w:val="20"/>
          <w:szCs w:val="20"/>
        </w:rPr>
        <w:t>C</w:t>
      </w:r>
      <w:r>
        <w:rPr>
          <w:rFonts w:eastAsia="Times New Roman" w:cs="Times New Roman"/>
          <w:color w:val="851D00"/>
          <w:spacing w:val="1"/>
          <w:w w:val="100"/>
          <w:position w:val="0"/>
          <w:sz w:val="20"/>
          <w:szCs w:val="20"/>
        </w:rPr>
        <w:t>o</w:t>
      </w:r>
      <w:r>
        <w:rPr>
          <w:rFonts w:eastAsia="Times New Roman" w:cs="Times New Roman"/>
          <w:color w:val="851D00"/>
          <w:spacing w:val="0"/>
          <w:w w:val="100"/>
          <w:position w:val="0"/>
          <w:sz w:val="20"/>
          <w:szCs w:val="20"/>
        </w:rPr>
        <w:t>chez</w:t>
      </w:r>
      <w:r>
        <w:rPr>
          <w:rFonts w:eastAsia="Times New Roman" w:cs="Times New Roman"/>
          <w:color w:val="851D00"/>
          <w:spacing w:val="-6"/>
          <w:w w:val="100"/>
          <w:position w:val="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position w:val="0"/>
          <w:sz w:val="20"/>
          <w:szCs w:val="20"/>
        </w:rPr>
        <w:t>les</w:t>
      </w:r>
      <w:r>
        <w:rPr>
          <w:rFonts w:eastAsia="Times New Roman" w:cs="Times New Roman"/>
          <w:color w:val="851D00"/>
          <w:spacing w:val="-2"/>
          <w:w w:val="100"/>
          <w:position w:val="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position w:val="0"/>
          <w:sz w:val="20"/>
          <w:szCs w:val="20"/>
        </w:rPr>
        <w:t>escal</w:t>
      </w:r>
      <w:r>
        <w:rPr>
          <w:rFonts w:eastAsia="Times New Roman" w:cs="Times New Roman"/>
          <w:color w:val="851D00"/>
          <w:spacing w:val="3"/>
          <w:w w:val="100"/>
          <w:position w:val="0"/>
          <w:sz w:val="20"/>
          <w:szCs w:val="20"/>
        </w:rPr>
        <w:t>e</w:t>
      </w:r>
      <w:r>
        <w:rPr>
          <w:rFonts w:eastAsia="Times New Roman" w:cs="Times New Roman"/>
          <w:color w:val="851D00"/>
          <w:spacing w:val="-1"/>
          <w:w w:val="100"/>
          <w:position w:val="0"/>
          <w:sz w:val="20"/>
          <w:szCs w:val="20"/>
        </w:rPr>
        <w:t>s</w:t>
      </w:r>
      <w:r>
        <w:rPr>
          <w:rFonts w:eastAsia="Times New Roman" w:cs="Times New Roman"/>
          <w:color w:val="851D00"/>
          <w:spacing w:val="0"/>
          <w:w w:val="100"/>
          <w:position w:val="0"/>
          <w:sz w:val="20"/>
          <w:szCs w:val="20"/>
        </w:rPr>
        <w:t>)</w:t>
      </w:r>
    </w:p>
    <w:p>
      <w:pPr>
        <w:pStyle w:val="Normal"/>
        <w:spacing w:lineRule="exact" w:line="160" w:before="3" w:after="0"/>
        <w:jc w:val="left"/>
        <w:rPr>
          <w:sz w:val="17"/>
          <w:szCs w:val="17"/>
        </w:rPr>
      </w:pPr>
      <w:r>
        <w:rPr>
          <w:sz w:val="17"/>
          <w:szCs w:val="17"/>
        </w:rPr>
      </w:r>
    </w:p>
    <w:tbl>
      <w:tblPr>
        <w:tblW w:w="10046" w:type="dxa"/>
        <w:jc w:val="left"/>
        <w:tblInd w:w="784" w:type="dxa"/>
        <w:tblBorders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5"/>
        <w:gridCol w:w="3236"/>
        <w:gridCol w:w="3395"/>
      </w:tblGrid>
      <w:tr>
        <w:trPr>
          <w:trHeight w:val="324" w:hRule="exact"/>
        </w:trPr>
        <w:tc>
          <w:tcPr>
            <w:tcW w:w="3415" w:type="dxa"/>
            <w:tcBorders/>
            <w:shd w:fill="auto" w:val="clear"/>
          </w:tcPr>
          <w:p>
            <w:pPr>
              <w:pStyle w:val="Normal"/>
              <w:spacing w:before="62" w:after="0"/>
              <w:ind w:left="40" w:hanging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>ao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û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t,</w:t>
            </w:r>
            <w:r>
              <w:rPr>
                <w:rFonts w:eastAsia="Times New Roman" w:cs="Times New Roman"/>
                <w:color w:val="851D00"/>
                <w:spacing w:val="-3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Si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x</w:t>
            </w:r>
            <w:r>
              <w:rPr>
                <w:rFonts w:eastAsia="Times New Roman" w:cs="Times New Roman"/>
                <w:color w:val="851D00"/>
                <w:spacing w:val="-2"/>
                <w:w w:val="100"/>
                <w:sz w:val="20"/>
                <w:szCs w:val="20"/>
              </w:rPr>
              <w:t>-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eastAsia="Times New Roman" w:cs="Times New Roman"/>
                <w:color w:val="851D00"/>
                <w:spacing w:val="3"/>
                <w:w w:val="100"/>
                <w:sz w:val="20"/>
                <w:szCs w:val="20"/>
              </w:rPr>
              <w:t>o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s</w:t>
            </w:r>
          </w:p>
        </w:tc>
        <w:tc>
          <w:tcPr>
            <w:tcW w:w="3236" w:type="dxa"/>
            <w:tcBorders/>
            <w:shd w:fill="auto" w:val="clear"/>
          </w:tcPr>
          <w:p>
            <w:pPr>
              <w:pStyle w:val="Normal"/>
              <w:spacing w:before="62" w:after="0"/>
              <w:ind w:left="176" w:hanging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eastAsia="Times New Roman" w:cs="Times New Roman"/>
                <w:color w:val="851D00"/>
                <w:spacing w:val="-3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>ao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û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t,</w:t>
            </w:r>
            <w:r>
              <w:rPr>
                <w:rFonts w:eastAsia="Times New Roman" w:cs="Times New Roman"/>
                <w:color w:val="851D00"/>
                <w:spacing w:val="-3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Sa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eastAsia="Times New Roman" w:cs="Times New Roman"/>
                <w:color w:val="851D00"/>
                <w:spacing w:val="3"/>
                <w:w w:val="100"/>
                <w:sz w:val="20"/>
                <w:szCs w:val="20"/>
              </w:rPr>
              <w:t>r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y</w:t>
            </w:r>
          </w:p>
        </w:tc>
        <w:tc>
          <w:tcPr>
            <w:tcW w:w="3395" w:type="dxa"/>
            <w:tcBorders/>
            <w:shd w:fill="auto" w:val="clear"/>
          </w:tcPr>
          <w:p>
            <w:pPr>
              <w:pStyle w:val="Normal"/>
              <w:spacing w:before="62" w:after="0"/>
              <w:ind w:left="175" w:hanging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1"/>
                <w:w w:val="99"/>
                <w:sz w:val="20"/>
                <w:szCs w:val="20"/>
              </w:rPr>
              <w:t>ao</w:t>
            </w:r>
            <w:r>
              <w:rPr>
                <w:rFonts w:eastAsia="Times New Roman" w:cs="Times New Roman"/>
                <w:color w:val="851D00"/>
                <w:spacing w:val="-1"/>
                <w:w w:val="99"/>
                <w:sz w:val="20"/>
                <w:szCs w:val="20"/>
              </w:rPr>
              <w:t>û</w:t>
            </w:r>
            <w:r>
              <w:rPr>
                <w:rFonts w:eastAsia="Times New Roman" w:cs="Times New Roman"/>
                <w:color w:val="851D00"/>
                <w:spacing w:val="0"/>
                <w:w w:val="99"/>
                <w:sz w:val="20"/>
                <w:szCs w:val="20"/>
              </w:rPr>
              <w:t>t,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0"/>
                <w:w w:val="99"/>
                <w:sz w:val="20"/>
                <w:szCs w:val="20"/>
              </w:rPr>
              <w:t>Sai</w:t>
            </w:r>
            <w:r>
              <w:rPr>
                <w:rFonts w:eastAsia="Times New Roman" w:cs="Times New Roman"/>
                <w:color w:val="851D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eastAsia="Times New Roman" w:cs="Times New Roman"/>
                <w:color w:val="851D00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eastAsia="Times New Roman" w:cs="Times New Roman"/>
                <w:color w:val="851D00"/>
                <w:spacing w:val="-2"/>
                <w:w w:val="99"/>
                <w:sz w:val="20"/>
                <w:szCs w:val="20"/>
              </w:rPr>
              <w:t>-</w:t>
            </w:r>
            <w:r>
              <w:rPr>
                <w:rFonts w:eastAsia="Times New Roman" w:cs="Times New Roman"/>
                <w:color w:val="851D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eastAsia="Times New Roman" w:cs="Times New Roman"/>
                <w:color w:val="851D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eastAsia="Times New Roman" w:cs="Times New Roman"/>
                <w:color w:val="851D00"/>
                <w:spacing w:val="0"/>
                <w:w w:val="99"/>
                <w:sz w:val="20"/>
                <w:szCs w:val="20"/>
              </w:rPr>
              <w:t>r</w:t>
            </w:r>
          </w:p>
        </w:tc>
      </w:tr>
      <w:tr>
        <w:trPr>
          <w:trHeight w:val="324" w:hRule="exact"/>
        </w:trPr>
        <w:tc>
          <w:tcPr>
            <w:tcW w:w="3415" w:type="dxa"/>
            <w:tcBorders/>
            <w:shd w:fill="auto" w:val="clear"/>
          </w:tcPr>
          <w:p>
            <w:pPr>
              <w:pStyle w:val="Normal"/>
              <w:spacing w:lineRule="exact" w:line="220"/>
              <w:ind w:left="40" w:hanging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>ao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û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t,</w:t>
            </w:r>
            <w:r>
              <w:rPr>
                <w:rFonts w:eastAsia="Times New Roman" w:cs="Times New Roman"/>
                <w:color w:val="851D00"/>
                <w:spacing w:val="-3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 xml:space="preserve"> C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tat</w:t>
            </w:r>
          </w:p>
        </w:tc>
        <w:tc>
          <w:tcPr>
            <w:tcW w:w="3236" w:type="dxa"/>
            <w:tcBorders/>
            <w:shd w:fill="auto" w:val="clear"/>
          </w:tcPr>
          <w:p>
            <w:pPr>
              <w:pStyle w:val="Normal"/>
              <w:spacing w:lineRule="exact" w:line="220"/>
              <w:ind w:left="188" w:hanging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2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eastAsia="Times New Roman" w:cs="Times New Roman"/>
                <w:color w:val="851D00"/>
                <w:spacing w:val="-3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>ao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û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t,</w:t>
            </w:r>
            <w:r>
              <w:rPr>
                <w:rFonts w:eastAsia="Times New Roman" w:cs="Times New Roman"/>
                <w:color w:val="851D00"/>
                <w:spacing w:val="-3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eastAsia="Times New Roman" w:cs="Times New Roman"/>
                <w:color w:val="851D00"/>
                <w:spacing w:val="2"/>
                <w:w w:val="100"/>
                <w:sz w:val="20"/>
                <w:szCs w:val="20"/>
              </w:rPr>
              <w:t>s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is</w:t>
            </w:r>
          </w:p>
        </w:tc>
        <w:tc>
          <w:tcPr>
            <w:tcW w:w="3395" w:type="dxa"/>
            <w:tcBorders/>
            <w:shd w:fill="auto" w:val="clear"/>
          </w:tcPr>
          <w:p>
            <w:pPr>
              <w:pStyle w:val="Normal"/>
              <w:spacing w:lineRule="exact" w:line="220"/>
              <w:ind w:left="192" w:hanging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1"/>
                <w:w w:val="99"/>
                <w:sz w:val="20"/>
                <w:szCs w:val="20"/>
              </w:rPr>
              <w:t>ao</w:t>
            </w:r>
            <w:r>
              <w:rPr>
                <w:rFonts w:eastAsia="Times New Roman" w:cs="Times New Roman"/>
                <w:color w:val="851D00"/>
                <w:spacing w:val="-1"/>
                <w:w w:val="99"/>
                <w:sz w:val="20"/>
                <w:szCs w:val="20"/>
              </w:rPr>
              <w:t>û</w:t>
            </w:r>
            <w:r>
              <w:rPr>
                <w:rFonts w:eastAsia="Times New Roman" w:cs="Times New Roman"/>
                <w:color w:val="851D00"/>
                <w:spacing w:val="0"/>
                <w:w w:val="99"/>
                <w:sz w:val="20"/>
                <w:szCs w:val="20"/>
              </w:rPr>
              <w:t>t,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eastAsia="Times New Roman" w:cs="Times New Roman"/>
                <w:color w:val="851D00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eastAsia="Times New Roman" w:cs="Times New Roman"/>
                <w:color w:val="851D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eastAsia="Times New Roman" w:cs="Times New Roman"/>
                <w:color w:val="851D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eastAsia="Times New Roman" w:cs="Times New Roman"/>
                <w:color w:val="851D00"/>
                <w:spacing w:val="0"/>
                <w:w w:val="99"/>
                <w:sz w:val="20"/>
                <w:szCs w:val="20"/>
              </w:rPr>
              <w:t>eille</w:t>
            </w:r>
          </w:p>
        </w:tc>
      </w:tr>
    </w:tbl>
    <w:p>
      <w:pPr>
        <w:pStyle w:val="Normal"/>
        <w:spacing w:lineRule="exact" w:line="100" w:before="9" w:after="0"/>
        <w:jc w:val="left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Normal"/>
        <w:tabs>
          <w:tab w:val="left" w:pos="820" w:leader="none"/>
        </w:tabs>
        <w:spacing w:lineRule="exact" w:line="240" w:before="39" w:after="0"/>
        <w:ind w:left="836" w:right="849" w:hanging="360"/>
        <w:jc w:val="lef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ab/>
      </w:r>
      <w:r>
        <w:rPr>
          <w:rFonts w:eastAsia="Times New Roman" w:cs="Times New Roman"/>
          <w:b/>
          <w:color w:val="851D00"/>
          <w:spacing w:val="-1"/>
          <w:w w:val="100"/>
          <w:sz w:val="22"/>
          <w:szCs w:val="22"/>
        </w:rPr>
        <w:t>R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èg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>l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 xml:space="preserve">e un </w:t>
      </w:r>
      <w:r>
        <w:rPr>
          <w:rFonts w:eastAsia="Times New Roman" w:cs="Times New Roman"/>
          <w:b/>
          <w:color w:val="851D00"/>
          <w:spacing w:val="-3"/>
          <w:w w:val="100"/>
          <w:sz w:val="22"/>
          <w:szCs w:val="22"/>
        </w:rPr>
        <w:t>d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ro</w:t>
      </w:r>
      <w:r>
        <w:rPr>
          <w:rFonts w:eastAsia="Times New Roman" w:cs="Times New Roman"/>
          <w:b/>
          <w:color w:val="851D00"/>
          <w:spacing w:val="-1"/>
          <w:w w:val="100"/>
          <w:sz w:val="22"/>
          <w:szCs w:val="22"/>
        </w:rPr>
        <w:t>i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t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d</w:t>
      </w:r>
      <w:r>
        <w:rPr>
          <w:rFonts w:eastAsia="Times New Roman" w:cs="Times New Roman"/>
          <w:b/>
          <w:color w:val="851D00"/>
          <w:spacing w:val="-1"/>
          <w:w w:val="100"/>
          <w:sz w:val="22"/>
          <w:szCs w:val="22"/>
        </w:rPr>
        <w:t>’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>i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n</w:t>
      </w:r>
      <w:r>
        <w:rPr>
          <w:rFonts w:eastAsia="Times New Roman" w:cs="Times New Roman"/>
          <w:b/>
          <w:color w:val="851D00"/>
          <w:spacing w:val="-2"/>
          <w:w w:val="100"/>
          <w:sz w:val="22"/>
          <w:szCs w:val="22"/>
        </w:rPr>
        <w:t>s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cr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>i</w:t>
      </w:r>
      <w:r>
        <w:rPr>
          <w:rFonts w:eastAsia="Times New Roman" w:cs="Times New Roman"/>
          <w:b/>
          <w:color w:val="851D00"/>
          <w:spacing w:val="-3"/>
          <w:w w:val="100"/>
          <w:sz w:val="22"/>
          <w:szCs w:val="22"/>
        </w:rPr>
        <w:t>p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>t</w:t>
      </w:r>
      <w:r>
        <w:rPr>
          <w:rFonts w:eastAsia="Times New Roman" w:cs="Times New Roman"/>
          <w:b/>
          <w:color w:val="851D00"/>
          <w:spacing w:val="-1"/>
          <w:w w:val="100"/>
          <w:sz w:val="22"/>
          <w:szCs w:val="22"/>
        </w:rPr>
        <w:t>i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 xml:space="preserve">on </w:t>
      </w:r>
      <w:r>
        <w:rPr>
          <w:rFonts w:eastAsia="Times New Roman" w:cs="Times New Roman"/>
          <w:b/>
          <w:color w:val="851D00"/>
          <w:spacing w:val="-1"/>
          <w:w w:val="100"/>
          <w:sz w:val="22"/>
          <w:szCs w:val="22"/>
        </w:rPr>
        <w:t>d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 xml:space="preserve">e 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>6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0 e</w:t>
      </w:r>
      <w:r>
        <w:rPr>
          <w:rFonts w:eastAsia="Times New Roman" w:cs="Times New Roman"/>
          <w:b/>
          <w:color w:val="851D00"/>
          <w:spacing w:val="-2"/>
          <w:w w:val="100"/>
          <w:sz w:val="22"/>
          <w:szCs w:val="22"/>
        </w:rPr>
        <w:t>u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ros</w:t>
      </w:r>
      <w:r>
        <w:rPr>
          <w:rFonts w:eastAsia="Times New Roman" w:cs="Times New Roman"/>
          <w:b/>
          <w:color w:val="851D00"/>
          <w:spacing w:val="-1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>mi</w:t>
      </w:r>
      <w:r>
        <w:rPr>
          <w:rFonts w:eastAsia="Times New Roman" w:cs="Times New Roman"/>
          <w:b/>
          <w:color w:val="851D00"/>
          <w:spacing w:val="-3"/>
          <w:w w:val="100"/>
          <w:sz w:val="22"/>
          <w:szCs w:val="22"/>
        </w:rPr>
        <w:t>n</w:t>
      </w:r>
      <w:r>
        <w:rPr>
          <w:rFonts w:eastAsia="Times New Roman" w:cs="Times New Roman"/>
          <w:b/>
          <w:color w:val="851D00"/>
          <w:spacing w:val="-1"/>
          <w:w w:val="100"/>
          <w:sz w:val="22"/>
          <w:szCs w:val="22"/>
        </w:rPr>
        <w:t>i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>m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um</w:t>
      </w:r>
      <w:r>
        <w:rPr>
          <w:rFonts w:eastAsia="Times New Roman" w:cs="Times New Roman"/>
          <w:b/>
          <w:color w:val="851D00"/>
          <w:spacing w:val="-1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ou 50 eur</w:t>
      </w:r>
      <w:r>
        <w:rPr>
          <w:rFonts w:eastAsia="Times New Roman" w:cs="Times New Roman"/>
          <w:b/>
          <w:color w:val="851D00"/>
          <w:spacing w:val="-2"/>
          <w:w w:val="100"/>
          <w:sz w:val="22"/>
          <w:szCs w:val="22"/>
        </w:rPr>
        <w:t>o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s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b/>
          <w:color w:val="851D00"/>
          <w:spacing w:val="-2"/>
          <w:w w:val="100"/>
          <w:sz w:val="22"/>
          <w:szCs w:val="22"/>
        </w:rPr>
        <w:t>s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i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r</w:t>
      </w:r>
      <w:r>
        <w:rPr>
          <w:rFonts w:eastAsia="Times New Roman" w:cs="Times New Roman"/>
          <w:b/>
          <w:color w:val="851D00"/>
          <w:spacing w:val="-2"/>
          <w:w w:val="100"/>
          <w:sz w:val="22"/>
          <w:szCs w:val="22"/>
        </w:rPr>
        <w:t>è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g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>l</w:t>
      </w:r>
      <w:r>
        <w:rPr>
          <w:rFonts w:eastAsia="Times New Roman" w:cs="Times New Roman"/>
          <w:b/>
          <w:color w:val="851D00"/>
          <w:spacing w:val="-2"/>
          <w:w w:val="100"/>
          <w:sz w:val="22"/>
          <w:szCs w:val="22"/>
        </w:rPr>
        <w:t>e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>m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e</w:t>
      </w:r>
      <w:r>
        <w:rPr>
          <w:rFonts w:eastAsia="Times New Roman" w:cs="Times New Roman"/>
          <w:b/>
          <w:color w:val="851D00"/>
          <w:spacing w:val="-2"/>
          <w:w w:val="100"/>
          <w:sz w:val="22"/>
          <w:szCs w:val="22"/>
        </w:rPr>
        <w:t>n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t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b/>
          <w:color w:val="851D00"/>
          <w:spacing w:val="-3"/>
          <w:w w:val="100"/>
          <w:sz w:val="22"/>
          <w:szCs w:val="22"/>
        </w:rPr>
        <w:t>p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ar v</w:t>
      </w:r>
      <w:r>
        <w:rPr>
          <w:rFonts w:eastAsia="Times New Roman" w:cs="Times New Roman"/>
          <w:b/>
          <w:color w:val="851D00"/>
          <w:spacing w:val="-1"/>
          <w:w w:val="100"/>
          <w:sz w:val="22"/>
          <w:szCs w:val="22"/>
        </w:rPr>
        <w:t>i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r</w:t>
      </w:r>
      <w:r>
        <w:rPr>
          <w:rFonts w:eastAsia="Times New Roman" w:cs="Times New Roman"/>
          <w:b/>
          <w:color w:val="851D00"/>
          <w:spacing w:val="-2"/>
          <w:w w:val="100"/>
          <w:sz w:val="22"/>
          <w:szCs w:val="22"/>
        </w:rPr>
        <w:t>e</w:t>
      </w:r>
      <w:r>
        <w:rPr>
          <w:rFonts w:eastAsia="Times New Roman" w:cs="Times New Roman"/>
          <w:b/>
          <w:color w:val="851D00"/>
          <w:spacing w:val="1"/>
          <w:w w:val="100"/>
          <w:sz w:val="22"/>
          <w:szCs w:val="22"/>
        </w:rPr>
        <w:t>m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ent ba</w:t>
      </w:r>
      <w:r>
        <w:rPr>
          <w:rFonts w:eastAsia="Times New Roman" w:cs="Times New Roman"/>
          <w:b/>
          <w:color w:val="851D00"/>
          <w:spacing w:val="-1"/>
          <w:w w:val="100"/>
          <w:sz w:val="22"/>
          <w:szCs w:val="22"/>
        </w:rPr>
        <w:t>n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ca</w:t>
      </w:r>
      <w:r>
        <w:rPr>
          <w:rFonts w:eastAsia="Times New Roman" w:cs="Times New Roman"/>
          <w:b/>
          <w:color w:val="851D00"/>
          <w:spacing w:val="-1"/>
          <w:w w:val="100"/>
          <w:sz w:val="22"/>
          <w:szCs w:val="22"/>
        </w:rPr>
        <w:t>i</w:t>
      </w:r>
      <w:r>
        <w:rPr>
          <w:rFonts w:eastAsia="Times New Roman" w:cs="Times New Roman"/>
          <w:b/>
          <w:color w:val="851D00"/>
          <w:spacing w:val="0"/>
          <w:w w:val="100"/>
          <w:sz w:val="22"/>
          <w:szCs w:val="22"/>
        </w:rPr>
        <w:t>re</w:t>
      </w:r>
    </w:p>
    <w:p>
      <w:pPr>
        <w:pStyle w:val="Normal"/>
        <w:spacing w:lineRule="exact" w:line="220" w:before="4" w:after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left="824" w:hanging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 xml:space="preserve">  </w:t>
      </w:r>
      <w:r>
        <w:rPr>
          <w:rFonts w:eastAsia="Times New Roman" w:cs="Times New Roman"/>
          <w:color w:val="851D00"/>
          <w:spacing w:val="14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2"/>
          <w:w w:val="100"/>
          <w:sz w:val="20"/>
          <w:szCs w:val="20"/>
        </w:rPr>
        <w:t>P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ar</w:t>
      </w:r>
      <w:r>
        <w:rPr>
          <w:rFonts w:eastAsia="Times New Roman" w:cs="Times New Roman"/>
          <w:color w:val="851D00"/>
          <w:spacing w:val="-2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c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>h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è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q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>u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e</w:t>
      </w:r>
      <w:r>
        <w:rPr>
          <w:rFonts w:eastAsia="Times New Roman" w:cs="Times New Roman"/>
          <w:color w:val="851D00"/>
          <w:spacing w:val="-5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à l</w:t>
      </w:r>
      <w:r>
        <w:rPr>
          <w:rFonts w:eastAsia="Times New Roman" w:cs="Times New Roman"/>
          <w:color w:val="851D00"/>
          <w:spacing w:val="-2"/>
          <w:w w:val="100"/>
          <w:sz w:val="20"/>
          <w:szCs w:val="20"/>
        </w:rPr>
        <w:t>’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ordr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e</w:t>
      </w:r>
      <w:r>
        <w:rPr>
          <w:rFonts w:eastAsia="Times New Roman" w:cs="Times New Roman"/>
          <w:color w:val="851D00"/>
          <w:spacing w:val="-4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d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e</w:t>
      </w:r>
      <w:r>
        <w:rPr>
          <w:rFonts w:eastAsia="Times New Roman" w:cs="Times New Roman"/>
          <w:color w:val="851D00"/>
          <w:spacing w:val="-4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2"/>
          <w:w w:val="100"/>
          <w:sz w:val="20"/>
          <w:szCs w:val="20"/>
        </w:rPr>
        <w:t>P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>R</w:t>
      </w:r>
      <w:r>
        <w:rPr>
          <w:rFonts w:eastAsia="Times New Roman" w:cs="Times New Roman"/>
          <w:color w:val="851D00"/>
          <w:spacing w:val="-2"/>
          <w:w w:val="100"/>
          <w:sz w:val="20"/>
          <w:szCs w:val="20"/>
        </w:rPr>
        <w:t>A</w:t>
      </w:r>
      <w:r>
        <w:rPr>
          <w:rFonts w:eastAsia="Times New Roman" w:cs="Times New Roman"/>
          <w:color w:val="851D00"/>
          <w:spacing w:val="3"/>
          <w:w w:val="100"/>
          <w:sz w:val="20"/>
          <w:szCs w:val="20"/>
        </w:rPr>
        <w:t>E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D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IC</w:t>
      </w:r>
      <w:r>
        <w:rPr>
          <w:rFonts w:eastAsia="Times New Roman" w:cs="Times New Roman"/>
          <w:color w:val="851D00"/>
          <w:spacing w:val="-2"/>
          <w:w w:val="100"/>
          <w:sz w:val="20"/>
          <w:szCs w:val="20"/>
        </w:rPr>
        <w:t>A</w:t>
      </w:r>
      <w:r>
        <w:rPr>
          <w:rFonts w:eastAsia="Times New Roman" w:cs="Times New Roman"/>
          <w:color w:val="851D00"/>
          <w:spacing w:val="3"/>
          <w:w w:val="100"/>
          <w:sz w:val="20"/>
          <w:szCs w:val="20"/>
        </w:rPr>
        <w:t>T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I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O</w:t>
      </w:r>
    </w:p>
    <w:p>
      <w:pPr>
        <w:pStyle w:val="Normal"/>
        <w:spacing w:lineRule="exact" w:line="240"/>
        <w:ind w:left="824" w:hanging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 xml:space="preserve">  </w:t>
      </w:r>
      <w:r>
        <w:rPr>
          <w:rFonts w:eastAsia="Times New Roman" w:cs="Times New Roman"/>
          <w:color w:val="851D00"/>
          <w:spacing w:val="14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2"/>
          <w:w w:val="100"/>
          <w:sz w:val="20"/>
          <w:szCs w:val="20"/>
        </w:rPr>
        <w:t>P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ar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 xml:space="preserve"> v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ire</w:t>
      </w:r>
      <w:r>
        <w:rPr>
          <w:rFonts w:eastAsia="Times New Roman" w:cs="Times New Roman"/>
          <w:color w:val="851D00"/>
          <w:spacing w:val="-3"/>
          <w:w w:val="100"/>
          <w:sz w:val="20"/>
          <w:szCs w:val="20"/>
        </w:rPr>
        <w:t>m</w:t>
      </w:r>
      <w:r>
        <w:rPr>
          <w:rFonts w:eastAsia="Times New Roman" w:cs="Times New Roman"/>
          <w:color w:val="851D00"/>
          <w:spacing w:val="3"/>
          <w:w w:val="100"/>
          <w:sz w:val="20"/>
          <w:szCs w:val="20"/>
        </w:rPr>
        <w:t>e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>n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t</w:t>
      </w:r>
      <w:r>
        <w:rPr>
          <w:rFonts w:eastAsia="Times New Roman" w:cs="Times New Roman"/>
          <w:color w:val="851D00"/>
          <w:spacing w:val="-7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b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a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>n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c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a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ire</w:t>
      </w:r>
      <w:r>
        <w:rPr>
          <w:rFonts w:eastAsia="Times New Roman" w:cs="Times New Roman"/>
          <w:color w:val="851D00"/>
          <w:spacing w:val="-6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2"/>
          <w:w w:val="100"/>
          <w:sz w:val="20"/>
          <w:szCs w:val="20"/>
        </w:rPr>
        <w:t>F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>R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7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6</w:t>
      </w:r>
      <w:r>
        <w:rPr>
          <w:rFonts w:eastAsia="Times New Roman" w:cs="Times New Roman"/>
          <w:color w:val="851D00"/>
          <w:spacing w:val="-3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131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0</w:t>
      </w:r>
      <w:r>
        <w:rPr>
          <w:rFonts w:eastAsia="Times New Roman" w:cs="Times New Roman"/>
          <w:color w:val="851D00"/>
          <w:spacing w:val="-3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>6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00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5</w:t>
      </w:r>
      <w:r>
        <w:rPr>
          <w:rFonts w:eastAsia="Times New Roman" w:cs="Times New Roman"/>
          <w:color w:val="851D00"/>
          <w:spacing w:val="-5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0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>0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2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0</w:t>
      </w:r>
      <w:r>
        <w:rPr>
          <w:rFonts w:eastAsia="Times New Roman" w:cs="Times New Roman"/>
          <w:color w:val="851D00"/>
          <w:spacing w:val="-3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>0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02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1</w:t>
      </w:r>
      <w:r>
        <w:rPr>
          <w:rFonts w:eastAsia="Times New Roman" w:cs="Times New Roman"/>
          <w:color w:val="851D00"/>
          <w:spacing w:val="-5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5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>9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2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5</w:t>
      </w:r>
      <w:r>
        <w:rPr>
          <w:rFonts w:eastAsia="Times New Roman" w:cs="Times New Roman"/>
          <w:color w:val="851D00"/>
          <w:spacing w:val="-3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>4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4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9</w:t>
      </w:r>
      <w:r>
        <w:rPr>
          <w:rFonts w:eastAsia="Times New Roman" w:cs="Times New Roman"/>
          <w:color w:val="851D00"/>
          <w:spacing w:val="3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(BI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>C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:</w:t>
      </w:r>
      <w:r>
        <w:rPr>
          <w:rFonts w:eastAsia="Times New Roman" w:cs="Times New Roman"/>
          <w:color w:val="851D00"/>
          <w:spacing w:val="-5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-2"/>
          <w:w w:val="100"/>
          <w:sz w:val="20"/>
          <w:szCs w:val="20"/>
        </w:rPr>
        <w:t>A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G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>R</w:t>
      </w:r>
      <w:r>
        <w:rPr>
          <w:rFonts w:eastAsia="Times New Roman" w:cs="Times New Roman"/>
          <w:color w:val="851D00"/>
          <w:spacing w:val="3"/>
          <w:w w:val="100"/>
          <w:sz w:val="20"/>
          <w:szCs w:val="20"/>
        </w:rPr>
        <w:t>I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F</w:t>
      </w:r>
      <w:r>
        <w:rPr>
          <w:rFonts w:eastAsia="Times New Roman" w:cs="Times New Roman"/>
          <w:color w:val="851D00"/>
          <w:spacing w:val="-1"/>
          <w:w w:val="100"/>
          <w:sz w:val="20"/>
          <w:szCs w:val="20"/>
        </w:rPr>
        <w:t>R</w:t>
      </w:r>
      <w:r>
        <w:rPr>
          <w:rFonts w:eastAsia="Times New Roman" w:cs="Times New Roman"/>
          <w:color w:val="851D00"/>
          <w:spacing w:val="2"/>
          <w:w w:val="100"/>
          <w:sz w:val="20"/>
          <w:szCs w:val="20"/>
        </w:rPr>
        <w:t>PP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>831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>)</w:t>
      </w:r>
    </w:p>
    <w:p>
      <w:pPr>
        <w:pStyle w:val="Normal"/>
        <w:spacing w:lineRule="exact" w:line="240"/>
        <w:ind w:left="824" w:hanging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/>
          <w:color w:val="851D00"/>
          <w:spacing w:val="0"/>
          <w:w w:val="100"/>
          <w:position w:val="0"/>
          <w:sz w:val="20"/>
          <w:szCs w:val="20"/>
        </w:rPr>
        <w:t xml:space="preserve">  </w:t>
      </w:r>
      <w:r>
        <w:rPr>
          <w:rFonts w:eastAsia="Times New Roman" w:cs="Times New Roman"/>
          <w:color w:val="851D00"/>
          <w:spacing w:val="14"/>
          <w:w w:val="100"/>
          <w:position w:val="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2"/>
          <w:w w:val="100"/>
          <w:position w:val="0"/>
          <w:sz w:val="20"/>
          <w:szCs w:val="20"/>
        </w:rPr>
        <w:t>P</w:t>
      </w:r>
      <w:r>
        <w:rPr>
          <w:rFonts w:eastAsia="Times New Roman" w:cs="Times New Roman"/>
          <w:color w:val="851D00"/>
          <w:spacing w:val="0"/>
          <w:w w:val="100"/>
          <w:position w:val="0"/>
          <w:sz w:val="20"/>
          <w:szCs w:val="20"/>
        </w:rPr>
        <w:t>ar</w:t>
      </w:r>
      <w:r>
        <w:rPr>
          <w:rFonts w:eastAsia="Times New Roman" w:cs="Times New Roman"/>
          <w:color w:val="851D00"/>
          <w:spacing w:val="-2"/>
          <w:w w:val="100"/>
          <w:position w:val="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position w:val="0"/>
          <w:sz w:val="20"/>
          <w:szCs w:val="20"/>
        </w:rPr>
        <w:t>c</w:t>
      </w:r>
      <w:r>
        <w:rPr>
          <w:rFonts w:eastAsia="Times New Roman" w:cs="Times New Roman"/>
          <w:color w:val="851D00"/>
          <w:spacing w:val="-1"/>
          <w:w w:val="100"/>
          <w:position w:val="0"/>
          <w:sz w:val="20"/>
          <w:szCs w:val="20"/>
        </w:rPr>
        <w:t>h</w:t>
      </w:r>
      <w:r>
        <w:rPr>
          <w:rFonts w:eastAsia="Times New Roman" w:cs="Times New Roman"/>
          <w:color w:val="851D00"/>
          <w:spacing w:val="0"/>
          <w:w w:val="100"/>
          <w:position w:val="0"/>
          <w:sz w:val="20"/>
          <w:szCs w:val="20"/>
        </w:rPr>
        <w:t>è</w:t>
      </w:r>
      <w:r>
        <w:rPr>
          <w:rFonts w:eastAsia="Times New Roman" w:cs="Times New Roman"/>
          <w:color w:val="851D00"/>
          <w:spacing w:val="1"/>
          <w:w w:val="100"/>
          <w:position w:val="0"/>
          <w:sz w:val="20"/>
          <w:szCs w:val="20"/>
        </w:rPr>
        <w:t>q</w:t>
      </w:r>
      <w:r>
        <w:rPr>
          <w:rFonts w:eastAsia="Times New Roman" w:cs="Times New Roman"/>
          <w:color w:val="851D00"/>
          <w:spacing w:val="-1"/>
          <w:w w:val="100"/>
          <w:position w:val="0"/>
          <w:sz w:val="20"/>
          <w:szCs w:val="20"/>
        </w:rPr>
        <w:t>u</w:t>
      </w:r>
      <w:r>
        <w:rPr>
          <w:rFonts w:eastAsia="Times New Roman" w:cs="Times New Roman"/>
          <w:color w:val="851D00"/>
          <w:spacing w:val="0"/>
          <w:w w:val="100"/>
          <w:position w:val="0"/>
          <w:sz w:val="20"/>
          <w:szCs w:val="20"/>
        </w:rPr>
        <w:t>e</w:t>
      </w:r>
      <w:r>
        <w:rPr>
          <w:rFonts w:eastAsia="Times New Roman" w:cs="Times New Roman"/>
          <w:color w:val="851D00"/>
          <w:spacing w:val="-4"/>
          <w:w w:val="100"/>
          <w:position w:val="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position w:val="0"/>
          <w:sz w:val="20"/>
          <w:szCs w:val="20"/>
        </w:rPr>
        <w:t>Vac</w:t>
      </w:r>
      <w:r>
        <w:rPr>
          <w:rFonts w:eastAsia="Times New Roman" w:cs="Times New Roman"/>
          <w:color w:val="851D00"/>
          <w:spacing w:val="1"/>
          <w:w w:val="100"/>
          <w:position w:val="0"/>
          <w:sz w:val="20"/>
          <w:szCs w:val="20"/>
        </w:rPr>
        <w:t>a</w:t>
      </w:r>
      <w:r>
        <w:rPr>
          <w:rFonts w:eastAsia="Times New Roman" w:cs="Times New Roman"/>
          <w:color w:val="851D00"/>
          <w:spacing w:val="-1"/>
          <w:w w:val="100"/>
          <w:position w:val="0"/>
          <w:sz w:val="20"/>
          <w:szCs w:val="20"/>
        </w:rPr>
        <w:t>n</w:t>
      </w:r>
      <w:r>
        <w:rPr>
          <w:rFonts w:eastAsia="Times New Roman" w:cs="Times New Roman"/>
          <w:color w:val="851D00"/>
          <w:spacing w:val="0"/>
          <w:w w:val="100"/>
          <w:position w:val="0"/>
          <w:sz w:val="20"/>
          <w:szCs w:val="20"/>
        </w:rPr>
        <w:t>c</w:t>
      </w:r>
      <w:r>
        <w:rPr>
          <w:rFonts w:eastAsia="Times New Roman" w:cs="Times New Roman"/>
          <w:color w:val="851D00"/>
          <w:spacing w:val="1"/>
          <w:w w:val="100"/>
          <w:position w:val="0"/>
          <w:sz w:val="20"/>
          <w:szCs w:val="20"/>
        </w:rPr>
        <w:t>e</w:t>
      </w:r>
      <w:r>
        <w:rPr>
          <w:rFonts w:eastAsia="Times New Roman" w:cs="Times New Roman"/>
          <w:color w:val="851D00"/>
          <w:spacing w:val="0"/>
          <w:w w:val="100"/>
          <w:position w:val="0"/>
          <w:sz w:val="20"/>
          <w:szCs w:val="20"/>
        </w:rPr>
        <w:t>s</w:t>
      </w:r>
    </w:p>
    <w:p>
      <w:pPr>
        <w:pStyle w:val="Normal"/>
        <w:spacing w:lineRule="exact" w:line="240"/>
        <w:ind w:left="824" w:hanging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/>
          <w:color w:val="851D00"/>
          <w:spacing w:val="0"/>
          <w:w w:val="100"/>
          <w:position w:val="0"/>
          <w:sz w:val="20"/>
          <w:szCs w:val="20"/>
        </w:rPr>
        <w:t xml:space="preserve">  </w:t>
      </w:r>
      <w:r>
        <w:rPr>
          <w:rFonts w:eastAsia="Times New Roman" w:cs="Times New Roman"/>
          <w:color w:val="851D00"/>
          <w:spacing w:val="14"/>
          <w:w w:val="100"/>
          <w:position w:val="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position w:val="0"/>
          <w:sz w:val="20"/>
          <w:szCs w:val="20"/>
        </w:rPr>
        <w:t>En</w:t>
      </w:r>
      <w:r>
        <w:rPr>
          <w:rFonts w:eastAsia="Times New Roman" w:cs="Times New Roman"/>
          <w:color w:val="851D00"/>
          <w:spacing w:val="-3"/>
          <w:w w:val="100"/>
          <w:position w:val="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position w:val="0"/>
          <w:sz w:val="20"/>
          <w:szCs w:val="20"/>
        </w:rPr>
        <w:t>e</w:t>
      </w:r>
      <w:r>
        <w:rPr>
          <w:rFonts w:eastAsia="Times New Roman" w:cs="Times New Roman"/>
          <w:color w:val="851D00"/>
          <w:spacing w:val="-1"/>
          <w:w w:val="100"/>
          <w:position w:val="0"/>
          <w:sz w:val="20"/>
          <w:szCs w:val="20"/>
        </w:rPr>
        <w:t>s</w:t>
      </w:r>
      <w:r>
        <w:rPr>
          <w:rFonts w:eastAsia="Times New Roman" w:cs="Times New Roman"/>
          <w:color w:val="851D00"/>
          <w:spacing w:val="1"/>
          <w:w w:val="100"/>
          <w:position w:val="0"/>
          <w:sz w:val="20"/>
          <w:szCs w:val="20"/>
        </w:rPr>
        <w:t>p</w:t>
      </w:r>
      <w:r>
        <w:rPr>
          <w:rFonts w:eastAsia="Times New Roman" w:cs="Times New Roman"/>
          <w:color w:val="851D00"/>
          <w:spacing w:val="0"/>
          <w:w w:val="100"/>
          <w:position w:val="0"/>
          <w:sz w:val="20"/>
          <w:szCs w:val="20"/>
        </w:rPr>
        <w:t>è</w:t>
      </w:r>
      <w:r>
        <w:rPr>
          <w:rFonts w:eastAsia="Times New Roman" w:cs="Times New Roman"/>
          <w:color w:val="851D00"/>
          <w:spacing w:val="1"/>
          <w:w w:val="100"/>
          <w:position w:val="0"/>
          <w:sz w:val="20"/>
          <w:szCs w:val="20"/>
        </w:rPr>
        <w:t>c</w:t>
      </w:r>
      <w:r>
        <w:rPr>
          <w:rFonts w:eastAsia="Times New Roman" w:cs="Times New Roman"/>
          <w:color w:val="851D00"/>
          <w:spacing w:val="0"/>
          <w:w w:val="100"/>
          <w:position w:val="0"/>
          <w:sz w:val="20"/>
          <w:szCs w:val="20"/>
        </w:rPr>
        <w:t>es</w:t>
      </w:r>
    </w:p>
    <w:p>
      <w:pPr>
        <w:pStyle w:val="Normal"/>
        <w:spacing w:lineRule="exact" w:line="220" w:before="14" w:after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exact" w:line="260"/>
        <w:ind w:left="476" w:hanging="0"/>
        <w:jc w:val="lef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eastAsia="Times New Roman" w:cs="Times New Roman"/>
          <w:color w:val="851D00"/>
          <w:spacing w:val="0"/>
          <w:w w:val="77"/>
          <w:position w:val="0"/>
          <w:sz w:val="22"/>
          <w:szCs w:val="22"/>
        </w:rPr>
        <w:t xml:space="preserve">     </w:t>
      </w:r>
      <w:r>
        <w:rPr>
          <w:rFonts w:eastAsia="Times New Roman" w:cs="Times New Roman"/>
          <w:color w:val="851D00"/>
          <w:spacing w:val="4"/>
          <w:w w:val="77"/>
          <w:position w:val="0"/>
          <w:sz w:val="22"/>
          <w:szCs w:val="22"/>
        </w:rPr>
        <w:t xml:space="preserve"> </w:t>
      </w:r>
      <w:r>
        <w:rPr>
          <w:rFonts w:eastAsia="Times New Roman" w:cs="Times New Roman"/>
          <w:b/>
          <w:color w:val="851D00"/>
          <w:spacing w:val="1"/>
          <w:w w:val="100"/>
          <w:position w:val="0"/>
          <w:sz w:val="22"/>
          <w:szCs w:val="22"/>
        </w:rPr>
        <w:t>P</w:t>
      </w:r>
      <w:r>
        <w:rPr>
          <w:rFonts w:eastAsia="Times New Roman" w:cs="Times New Roman"/>
          <w:b/>
          <w:color w:val="851D00"/>
          <w:spacing w:val="0"/>
          <w:w w:val="100"/>
          <w:position w:val="0"/>
          <w:sz w:val="22"/>
          <w:szCs w:val="22"/>
        </w:rPr>
        <w:t>a</w:t>
      </w:r>
      <w:r>
        <w:rPr>
          <w:rFonts w:eastAsia="Times New Roman" w:cs="Times New Roman"/>
          <w:b/>
          <w:color w:val="851D00"/>
          <w:spacing w:val="-2"/>
          <w:w w:val="100"/>
          <w:position w:val="0"/>
          <w:sz w:val="22"/>
          <w:szCs w:val="22"/>
        </w:rPr>
        <w:t>r</w:t>
      </w:r>
      <w:r>
        <w:rPr>
          <w:rFonts w:eastAsia="Times New Roman" w:cs="Times New Roman"/>
          <w:b/>
          <w:color w:val="851D00"/>
          <w:spacing w:val="0"/>
          <w:w w:val="100"/>
          <w:position w:val="0"/>
          <w:sz w:val="22"/>
          <w:szCs w:val="22"/>
        </w:rPr>
        <w:t>t</w:t>
      </w:r>
      <w:r>
        <w:rPr>
          <w:rFonts w:eastAsia="Times New Roman" w:cs="Times New Roman"/>
          <w:b/>
          <w:color w:val="851D00"/>
          <w:spacing w:val="-2"/>
          <w:w w:val="100"/>
          <w:position w:val="0"/>
          <w:sz w:val="22"/>
          <w:szCs w:val="22"/>
        </w:rPr>
        <w:t>i</w:t>
      </w:r>
      <w:r>
        <w:rPr>
          <w:rFonts w:eastAsia="Times New Roman" w:cs="Times New Roman"/>
          <w:b/>
          <w:color w:val="851D00"/>
          <w:spacing w:val="0"/>
          <w:w w:val="100"/>
          <w:position w:val="0"/>
          <w:sz w:val="22"/>
          <w:szCs w:val="22"/>
        </w:rPr>
        <w:t>c</w:t>
      </w:r>
      <w:r>
        <w:rPr>
          <w:rFonts w:eastAsia="Times New Roman" w:cs="Times New Roman"/>
          <w:b/>
          <w:color w:val="851D00"/>
          <w:spacing w:val="1"/>
          <w:w w:val="100"/>
          <w:position w:val="0"/>
          <w:sz w:val="22"/>
          <w:szCs w:val="22"/>
        </w:rPr>
        <w:t>i</w:t>
      </w:r>
      <w:r>
        <w:rPr>
          <w:rFonts w:eastAsia="Times New Roman" w:cs="Times New Roman"/>
          <w:b/>
          <w:color w:val="851D00"/>
          <w:spacing w:val="-3"/>
          <w:w w:val="100"/>
          <w:position w:val="0"/>
          <w:sz w:val="22"/>
          <w:szCs w:val="22"/>
        </w:rPr>
        <w:t>p</w:t>
      </w:r>
      <w:r>
        <w:rPr>
          <w:rFonts w:eastAsia="Times New Roman" w:cs="Times New Roman"/>
          <w:b/>
          <w:color w:val="851D00"/>
          <w:spacing w:val="0"/>
          <w:w w:val="100"/>
          <w:position w:val="0"/>
          <w:sz w:val="22"/>
          <w:szCs w:val="22"/>
        </w:rPr>
        <w:t>e a</w:t>
      </w:r>
      <w:r>
        <w:rPr>
          <w:rFonts w:eastAsia="Times New Roman" w:cs="Times New Roman"/>
          <w:b/>
          <w:color w:val="851D00"/>
          <w:spacing w:val="-1"/>
          <w:w w:val="100"/>
          <w:position w:val="0"/>
          <w:sz w:val="22"/>
          <w:szCs w:val="22"/>
        </w:rPr>
        <w:t>u</w:t>
      </w:r>
      <w:r>
        <w:rPr>
          <w:rFonts w:eastAsia="Times New Roman" w:cs="Times New Roman"/>
          <w:b/>
          <w:color w:val="851D00"/>
          <w:spacing w:val="0"/>
          <w:w w:val="100"/>
          <w:position w:val="0"/>
          <w:sz w:val="22"/>
          <w:szCs w:val="22"/>
        </w:rPr>
        <w:t>x</w:t>
      </w:r>
      <w:r>
        <w:rPr>
          <w:rFonts w:eastAsia="Times New Roman" w:cs="Times New Roman"/>
          <w:b/>
          <w:color w:val="851D00"/>
          <w:spacing w:val="-2"/>
          <w:w w:val="100"/>
          <w:position w:val="0"/>
          <w:sz w:val="22"/>
          <w:szCs w:val="22"/>
        </w:rPr>
        <w:t xml:space="preserve"> V</w:t>
      </w:r>
      <w:r>
        <w:rPr>
          <w:rFonts w:eastAsia="Times New Roman" w:cs="Times New Roman"/>
          <w:b/>
          <w:color w:val="851D00"/>
          <w:spacing w:val="0"/>
          <w:w w:val="100"/>
          <w:position w:val="0"/>
          <w:sz w:val="22"/>
          <w:szCs w:val="22"/>
        </w:rPr>
        <w:t>oi</w:t>
      </w:r>
      <w:r>
        <w:rPr>
          <w:rFonts w:eastAsia="Times New Roman" w:cs="Times New Roman"/>
          <w:b/>
          <w:color w:val="851D00"/>
          <w:spacing w:val="1"/>
          <w:w w:val="100"/>
          <w:position w:val="0"/>
          <w:sz w:val="22"/>
          <w:szCs w:val="22"/>
        </w:rPr>
        <w:t>l</w:t>
      </w:r>
      <w:r>
        <w:rPr>
          <w:rFonts w:eastAsia="Times New Roman" w:cs="Times New Roman"/>
          <w:b/>
          <w:color w:val="851D00"/>
          <w:spacing w:val="-2"/>
          <w:w w:val="100"/>
          <w:position w:val="0"/>
          <w:sz w:val="22"/>
          <w:szCs w:val="22"/>
        </w:rPr>
        <w:t>e</w:t>
      </w:r>
      <w:r>
        <w:rPr>
          <w:rFonts w:eastAsia="Times New Roman" w:cs="Times New Roman"/>
          <w:b/>
          <w:color w:val="851D00"/>
          <w:spacing w:val="0"/>
          <w:w w:val="100"/>
          <w:position w:val="0"/>
          <w:sz w:val="22"/>
          <w:szCs w:val="22"/>
        </w:rPr>
        <w:t>s de</w:t>
      </w:r>
      <w:r>
        <w:rPr>
          <w:rFonts w:eastAsia="Times New Roman" w:cs="Times New Roman"/>
          <w:b/>
          <w:color w:val="851D00"/>
          <w:spacing w:val="-3"/>
          <w:w w:val="100"/>
          <w:position w:val="0"/>
          <w:sz w:val="22"/>
          <w:szCs w:val="22"/>
        </w:rPr>
        <w:t xml:space="preserve"> </w:t>
      </w:r>
      <w:r>
        <w:rPr>
          <w:rFonts w:eastAsia="Times New Roman" w:cs="Times New Roman"/>
          <w:b/>
          <w:color w:val="851D00"/>
          <w:spacing w:val="-2"/>
          <w:w w:val="100"/>
          <w:position w:val="0"/>
          <w:sz w:val="22"/>
          <w:szCs w:val="22"/>
        </w:rPr>
        <w:t>M</w:t>
      </w:r>
      <w:r>
        <w:rPr>
          <w:rFonts w:eastAsia="Times New Roman" w:cs="Times New Roman"/>
          <w:b/>
          <w:color w:val="851D00"/>
          <w:spacing w:val="0"/>
          <w:w w:val="100"/>
          <w:position w:val="0"/>
          <w:sz w:val="22"/>
          <w:szCs w:val="22"/>
        </w:rPr>
        <w:t>ar</w:t>
      </w:r>
      <w:r>
        <w:rPr>
          <w:rFonts w:eastAsia="Times New Roman" w:cs="Times New Roman"/>
          <w:b/>
          <w:color w:val="851D00"/>
          <w:spacing w:val="1"/>
          <w:w w:val="100"/>
          <w:position w:val="0"/>
          <w:sz w:val="22"/>
          <w:szCs w:val="22"/>
        </w:rPr>
        <w:t>i</w:t>
      </w:r>
      <w:r>
        <w:rPr>
          <w:rFonts w:eastAsia="Times New Roman" w:cs="Times New Roman"/>
          <w:b/>
          <w:color w:val="851D00"/>
          <w:spacing w:val="0"/>
          <w:w w:val="100"/>
          <w:position w:val="0"/>
          <w:sz w:val="22"/>
          <w:szCs w:val="22"/>
        </w:rPr>
        <w:t>e</w:t>
      </w:r>
      <w:r>
        <w:rPr>
          <w:rFonts w:eastAsia="Times New Roman" w:cs="Times New Roman"/>
          <w:b/>
          <w:color w:val="851D00"/>
          <w:spacing w:val="1"/>
          <w:w w:val="100"/>
          <w:position w:val="0"/>
          <w:sz w:val="22"/>
          <w:szCs w:val="22"/>
        </w:rPr>
        <w:t>-</w:t>
      </w:r>
      <w:r>
        <w:rPr>
          <w:rFonts w:eastAsia="Times New Roman" w:cs="Times New Roman"/>
          <w:b/>
          <w:color w:val="851D00"/>
          <w:spacing w:val="0"/>
          <w:w w:val="100"/>
          <w:position w:val="0"/>
          <w:sz w:val="22"/>
          <w:szCs w:val="22"/>
        </w:rPr>
        <w:t>Ma</w:t>
      </w:r>
      <w:r>
        <w:rPr>
          <w:rFonts w:eastAsia="Times New Roman" w:cs="Times New Roman"/>
          <w:b/>
          <w:color w:val="851D00"/>
          <w:spacing w:val="-3"/>
          <w:w w:val="100"/>
          <w:position w:val="0"/>
          <w:sz w:val="22"/>
          <w:szCs w:val="22"/>
        </w:rPr>
        <w:t>d</w:t>
      </w:r>
      <w:r>
        <w:rPr>
          <w:rFonts w:eastAsia="Times New Roman" w:cs="Times New Roman"/>
          <w:b/>
          <w:color w:val="851D00"/>
          <w:spacing w:val="0"/>
          <w:w w:val="100"/>
          <w:position w:val="0"/>
          <w:sz w:val="22"/>
          <w:szCs w:val="22"/>
        </w:rPr>
        <w:t>e</w:t>
      </w:r>
      <w:r>
        <w:rPr>
          <w:rFonts w:eastAsia="Times New Roman" w:cs="Times New Roman"/>
          <w:b/>
          <w:color w:val="851D00"/>
          <w:spacing w:val="-1"/>
          <w:w w:val="100"/>
          <w:position w:val="0"/>
          <w:sz w:val="22"/>
          <w:szCs w:val="22"/>
        </w:rPr>
        <w:t>l</w:t>
      </w:r>
      <w:r>
        <w:rPr>
          <w:rFonts w:eastAsia="Times New Roman" w:cs="Times New Roman"/>
          <w:b/>
          <w:color w:val="851D00"/>
          <w:spacing w:val="0"/>
          <w:w w:val="100"/>
          <w:position w:val="0"/>
          <w:sz w:val="22"/>
          <w:szCs w:val="22"/>
        </w:rPr>
        <w:t>e</w:t>
      </w:r>
      <w:r>
        <w:rPr>
          <w:rFonts w:eastAsia="Times New Roman" w:cs="Times New Roman"/>
          <w:b/>
          <w:color w:val="851D00"/>
          <w:spacing w:val="1"/>
          <w:w w:val="100"/>
          <w:position w:val="0"/>
          <w:sz w:val="22"/>
          <w:szCs w:val="22"/>
        </w:rPr>
        <w:t>i</w:t>
      </w:r>
      <w:r>
        <w:rPr>
          <w:rFonts w:eastAsia="Times New Roman" w:cs="Times New Roman"/>
          <w:b/>
          <w:color w:val="851D00"/>
          <w:spacing w:val="0"/>
          <w:w w:val="100"/>
          <w:position w:val="0"/>
          <w:sz w:val="22"/>
          <w:szCs w:val="22"/>
        </w:rPr>
        <w:t>ne</w:t>
      </w:r>
      <w:r>
        <w:rPr>
          <w:rFonts w:eastAsia="Times New Roman" w:cs="Times New Roman"/>
          <w:b/>
          <w:color w:val="851D00"/>
          <w:spacing w:val="-2"/>
          <w:w w:val="100"/>
          <w:position w:val="0"/>
          <w:sz w:val="22"/>
          <w:szCs w:val="22"/>
        </w:rPr>
        <w:t xml:space="preserve"> </w:t>
      </w:r>
      <w:r>
        <w:rPr>
          <w:rFonts w:eastAsia="Times New Roman" w:cs="Times New Roman"/>
          <w:b/>
          <w:color w:val="851D00"/>
          <w:spacing w:val="0"/>
          <w:w w:val="100"/>
          <w:position w:val="0"/>
          <w:sz w:val="22"/>
          <w:szCs w:val="22"/>
        </w:rPr>
        <w:t>au</w:t>
      </w:r>
      <w:r>
        <w:rPr>
          <w:rFonts w:eastAsia="Times New Roman" w:cs="Times New Roman"/>
          <w:b/>
          <w:color w:val="851D00"/>
          <w:spacing w:val="-1"/>
          <w:w w:val="100"/>
          <w:position w:val="0"/>
          <w:sz w:val="22"/>
          <w:szCs w:val="22"/>
        </w:rPr>
        <w:t xml:space="preserve"> </w:t>
      </w:r>
      <w:r>
        <w:rPr>
          <w:rFonts w:eastAsia="Times New Roman" w:cs="Times New Roman"/>
          <w:b/>
          <w:color w:val="851D00"/>
          <w:spacing w:val="-2"/>
          <w:w w:val="100"/>
          <w:position w:val="0"/>
          <w:sz w:val="22"/>
          <w:szCs w:val="22"/>
        </w:rPr>
        <w:t>t</w:t>
      </w:r>
      <w:r>
        <w:rPr>
          <w:rFonts w:eastAsia="Times New Roman" w:cs="Times New Roman"/>
          <w:b/>
          <w:color w:val="851D00"/>
          <w:spacing w:val="1"/>
          <w:w w:val="100"/>
          <w:position w:val="0"/>
          <w:sz w:val="22"/>
          <w:szCs w:val="22"/>
        </w:rPr>
        <w:t>i</w:t>
      </w:r>
      <w:r>
        <w:rPr>
          <w:rFonts w:eastAsia="Times New Roman" w:cs="Times New Roman"/>
          <w:b/>
          <w:color w:val="851D00"/>
          <w:spacing w:val="-2"/>
          <w:w w:val="100"/>
          <w:position w:val="0"/>
          <w:sz w:val="22"/>
          <w:szCs w:val="22"/>
        </w:rPr>
        <w:t>t</w:t>
      </w:r>
      <w:r>
        <w:rPr>
          <w:rFonts w:eastAsia="Times New Roman" w:cs="Times New Roman"/>
          <w:b/>
          <w:color w:val="851D00"/>
          <w:spacing w:val="0"/>
          <w:w w:val="100"/>
          <w:position w:val="0"/>
          <w:sz w:val="22"/>
          <w:szCs w:val="22"/>
        </w:rPr>
        <w:t>re de</w:t>
      </w:r>
    </w:p>
    <w:p>
      <w:pPr>
        <w:pStyle w:val="Normal"/>
        <w:spacing w:lineRule="exact" w:line="160" w:before="9" w:after="0"/>
        <w:jc w:val="left"/>
        <w:rPr>
          <w:sz w:val="16"/>
          <w:szCs w:val="16"/>
        </w:rPr>
      </w:pPr>
      <w:r>
        <w:rPr>
          <w:sz w:val="16"/>
          <w:szCs w:val="16"/>
        </w:rPr>
      </w:r>
    </w:p>
    <w:tbl>
      <w:tblPr>
        <w:tblW w:w="10046" w:type="dxa"/>
        <w:jc w:val="left"/>
        <w:tblInd w:w="784" w:type="dxa"/>
        <w:tblBorders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2"/>
        <w:gridCol w:w="3979"/>
        <w:gridCol w:w="2335"/>
      </w:tblGrid>
      <w:tr>
        <w:trPr>
          <w:trHeight w:val="324" w:hRule="exact"/>
        </w:trPr>
        <w:tc>
          <w:tcPr>
            <w:tcW w:w="3732" w:type="dxa"/>
            <w:tcBorders/>
            <w:shd w:fill="auto" w:val="clear"/>
          </w:tcPr>
          <w:p>
            <w:pPr>
              <w:pStyle w:val="Normal"/>
              <w:spacing w:before="62" w:after="0"/>
              <w:ind w:left="40" w:hanging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é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>q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eastAsia="Times New Roman" w:cs="Times New Roman"/>
                <w:color w:val="851D00"/>
                <w:spacing w:val="-6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eastAsia="Times New Roman" w:cs="Times New Roman"/>
                <w:color w:val="851D00"/>
                <w:spacing w:val="3"/>
                <w:w w:val="100"/>
                <w:sz w:val="20"/>
                <w:szCs w:val="20"/>
              </w:rPr>
              <w:t>a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ti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>q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e</w:t>
            </w:r>
          </w:p>
        </w:tc>
        <w:tc>
          <w:tcPr>
            <w:tcW w:w="3979" w:type="dxa"/>
            <w:tcBorders/>
            <w:shd w:fill="auto" w:val="clear"/>
          </w:tcPr>
          <w:p>
            <w:pPr>
              <w:pStyle w:val="Normal"/>
              <w:spacing w:before="62" w:after="0"/>
              <w:ind w:left="247" w:hanging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é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>q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eastAsia="Times New Roman" w:cs="Times New Roman"/>
                <w:color w:val="851D00"/>
                <w:spacing w:val="-6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te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>rr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estre</w:t>
            </w:r>
          </w:p>
        </w:tc>
        <w:tc>
          <w:tcPr>
            <w:tcW w:w="233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66" w:hRule="exact"/>
        </w:trPr>
        <w:tc>
          <w:tcPr>
            <w:tcW w:w="3732" w:type="dxa"/>
            <w:tcBorders/>
            <w:shd w:fill="auto" w:val="clear"/>
          </w:tcPr>
          <w:p>
            <w:pPr>
              <w:pStyle w:val="Normal"/>
              <w:spacing w:lineRule="exact" w:line="220"/>
              <w:ind w:left="40" w:hanging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sk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>pp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 xml:space="preserve">er            </w:t>
            </w:r>
            <w:r>
              <w:rPr>
                <w:rFonts w:eastAsia="Times New Roman" w:cs="Times New Roman"/>
                <w:color w:val="851D00"/>
                <w:spacing w:val="4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eastAsia="Times New Roman" w:cs="Times New Roman"/>
                <w:color w:val="851D00"/>
                <w:spacing w:val="-4"/>
                <w:w w:val="100"/>
                <w:sz w:val="20"/>
                <w:szCs w:val="20"/>
              </w:rPr>
              <w:t>m</w:t>
            </w:r>
            <w:r>
              <w:rPr>
                <w:rFonts w:eastAsia="Times New Roman" w:cs="Times New Roman"/>
                <w:color w:val="851D00"/>
                <w:spacing w:val="3"/>
                <w:w w:val="100"/>
                <w:sz w:val="20"/>
                <w:szCs w:val="20"/>
              </w:rPr>
              <w:t>ô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ier</w:t>
            </w:r>
          </w:p>
        </w:tc>
        <w:tc>
          <w:tcPr>
            <w:tcW w:w="3979" w:type="dxa"/>
            <w:tcBorders/>
            <w:shd w:fill="auto" w:val="clear"/>
          </w:tcPr>
          <w:p>
            <w:pPr>
              <w:pStyle w:val="Normal"/>
              <w:spacing w:lineRule="exact" w:line="220"/>
              <w:ind w:left="247" w:hanging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 xml:space="preserve">t             </w:t>
            </w:r>
            <w:r>
              <w:rPr>
                <w:rFonts w:eastAsia="Times New Roman" w:cs="Times New Roman"/>
                <w:color w:val="851D00"/>
                <w:spacing w:val="11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eastAsia="Times New Roman" w:cs="Times New Roman"/>
                <w:color w:val="851D00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eastAsia="Times New Roman" w:cs="Times New Roman"/>
                <w:color w:val="851D00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eastAsia="Times New Roman" w:cs="Times New Roman"/>
                <w:color w:val="851D00"/>
                <w:spacing w:val="0"/>
                <w:w w:val="100"/>
                <w:sz w:val="20"/>
                <w:szCs w:val="20"/>
              </w:rPr>
              <w:t>r</w:t>
            </w:r>
          </w:p>
        </w:tc>
        <w:tc>
          <w:tcPr>
            <w:tcW w:w="2335" w:type="dxa"/>
            <w:tcBorders/>
            <w:shd w:fill="auto" w:val="clear"/>
          </w:tcPr>
          <w:p>
            <w:pPr>
              <w:pStyle w:val="Normal"/>
              <w:spacing w:lineRule="exact" w:line="220"/>
              <w:ind w:left="280" w:hanging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851D00"/>
                <w:spacing w:val="1"/>
                <w:w w:val="1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851D00"/>
                <w:spacing w:val="0"/>
                <w:w w:val="99"/>
                <w:sz w:val="20"/>
                <w:szCs w:val="20"/>
              </w:rPr>
              <w:t>é</w:t>
            </w:r>
            <w:r>
              <w:rPr>
                <w:rFonts w:eastAsia="Times New Roman" w:cs="Times New Roman"/>
                <w:color w:val="851D00"/>
                <w:spacing w:val="-1"/>
                <w:w w:val="99"/>
                <w:sz w:val="20"/>
                <w:szCs w:val="20"/>
              </w:rPr>
              <w:t>v</w:t>
            </w:r>
            <w:r>
              <w:rPr>
                <w:rFonts w:eastAsia="Times New Roman" w:cs="Times New Roman"/>
                <w:color w:val="851D00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eastAsia="Times New Roman" w:cs="Times New Roman"/>
                <w:color w:val="851D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eastAsia="Times New Roman" w:cs="Times New Roman"/>
                <w:color w:val="851D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eastAsia="Times New Roman" w:cs="Times New Roman"/>
                <w:color w:val="851D00"/>
                <w:spacing w:val="0"/>
                <w:w w:val="99"/>
                <w:sz w:val="20"/>
                <w:szCs w:val="20"/>
              </w:rPr>
              <w:t>él</w:t>
            </w:r>
            <w:r>
              <w:rPr>
                <w:rFonts w:eastAsia="Times New Roman" w:cs="Times New Roman"/>
                <w:color w:val="851D00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eastAsia="Times New Roman" w:cs="Times New Roman"/>
                <w:color w:val="851D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eastAsia="Times New Roman" w:cs="Times New Roman"/>
                <w:color w:val="851D00"/>
                <w:spacing w:val="0"/>
                <w:w w:val="99"/>
                <w:sz w:val="20"/>
                <w:szCs w:val="20"/>
              </w:rPr>
              <w:t>ate</w:t>
            </w:r>
            <w:r>
              <w:rPr>
                <w:rFonts w:eastAsia="Times New Roman" w:cs="Times New Roman"/>
                <w:color w:val="851D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eastAsia="Times New Roman" w:cs="Times New Roman"/>
                <w:color w:val="851D00"/>
                <w:spacing w:val="0"/>
                <w:w w:val="99"/>
                <w:sz w:val="20"/>
                <w:szCs w:val="20"/>
              </w:rPr>
              <w:t>r</w:t>
            </w:r>
          </w:p>
        </w:tc>
      </w:tr>
    </w:tbl>
    <w:p>
      <w:pPr>
        <w:pStyle w:val="Normal"/>
        <w:tabs>
          <w:tab w:val="left" w:pos="5060" w:leader="none"/>
        </w:tabs>
        <w:spacing w:lineRule="exact" w:line="200"/>
        <w:ind w:left="824" w:hanging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0"/>
          <w:w w:val="99"/>
          <w:sz w:val="20"/>
          <w:szCs w:val="20"/>
        </w:rPr>
        <w:t>i</w:t>
      </w:r>
      <w:r>
        <w:rPr>
          <w:rFonts w:eastAsia="Times New Roman" w:cs="Times New Roman"/>
          <w:color w:val="851D00"/>
          <w:spacing w:val="-1"/>
          <w:w w:val="99"/>
          <w:sz w:val="20"/>
          <w:szCs w:val="20"/>
        </w:rPr>
        <w:t>n</w:t>
      </w:r>
      <w:r>
        <w:rPr>
          <w:rFonts w:eastAsia="Times New Roman" w:cs="Times New Roman"/>
          <w:color w:val="851D00"/>
          <w:spacing w:val="0"/>
          <w:w w:val="99"/>
          <w:sz w:val="20"/>
          <w:szCs w:val="20"/>
        </w:rPr>
        <w:t>te</w:t>
      </w:r>
      <w:r>
        <w:rPr>
          <w:rFonts w:eastAsia="Times New Roman" w:cs="Times New Roman"/>
          <w:color w:val="851D00"/>
          <w:spacing w:val="-1"/>
          <w:w w:val="99"/>
          <w:sz w:val="20"/>
          <w:szCs w:val="20"/>
        </w:rPr>
        <w:t>n</w:t>
      </w:r>
      <w:r>
        <w:rPr>
          <w:rFonts w:eastAsia="Times New Roman" w:cs="Times New Roman"/>
          <w:color w:val="851D00"/>
          <w:spacing w:val="1"/>
          <w:w w:val="99"/>
          <w:sz w:val="20"/>
          <w:szCs w:val="20"/>
        </w:rPr>
        <w:t>d</w:t>
      </w:r>
      <w:r>
        <w:rPr>
          <w:rFonts w:eastAsia="Times New Roman" w:cs="Times New Roman"/>
          <w:color w:val="851D00"/>
          <w:spacing w:val="3"/>
          <w:w w:val="99"/>
          <w:sz w:val="20"/>
          <w:szCs w:val="20"/>
        </w:rPr>
        <w:t>a</w:t>
      </w:r>
      <w:r>
        <w:rPr>
          <w:rFonts w:eastAsia="Times New Roman" w:cs="Times New Roman"/>
          <w:color w:val="851D00"/>
          <w:spacing w:val="-1"/>
          <w:w w:val="99"/>
          <w:sz w:val="20"/>
          <w:szCs w:val="20"/>
        </w:rPr>
        <w:t>n</w:t>
      </w:r>
      <w:r>
        <w:rPr>
          <w:rFonts w:eastAsia="Times New Roman" w:cs="Times New Roman"/>
          <w:color w:val="851D00"/>
          <w:spacing w:val="0"/>
          <w:w w:val="99"/>
          <w:sz w:val="20"/>
          <w:szCs w:val="20"/>
        </w:rPr>
        <w:t>t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</w:rPr>
        <w:t xml:space="preserve">         </w:t>
      </w:r>
      <w:r>
        <w:rPr>
          <w:rFonts w:eastAsia="Times New Roman" w:cs="Times New Roman"/>
          <w:color w:val="851D00"/>
          <w:spacing w:val="5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0"/>
          <w:w w:val="99"/>
          <w:sz w:val="20"/>
          <w:szCs w:val="20"/>
        </w:rPr>
        <w:t>a</w:t>
      </w:r>
      <w:r>
        <w:rPr>
          <w:rFonts w:eastAsia="Times New Roman" w:cs="Times New Roman"/>
          <w:color w:val="851D00"/>
          <w:spacing w:val="-1"/>
          <w:w w:val="99"/>
          <w:sz w:val="20"/>
          <w:szCs w:val="20"/>
        </w:rPr>
        <w:t>u</w:t>
      </w:r>
      <w:r>
        <w:rPr>
          <w:rFonts w:eastAsia="Times New Roman" w:cs="Times New Roman"/>
          <w:color w:val="851D00"/>
          <w:spacing w:val="0"/>
          <w:w w:val="99"/>
          <w:sz w:val="20"/>
          <w:szCs w:val="20"/>
        </w:rPr>
        <w:t>tre</w:t>
      </w:r>
      <w:r>
        <w:rPr>
          <w:rFonts w:eastAsia="Times New Roman" w:cs="Times New Roman"/>
          <w:color w:val="851D00"/>
          <w:spacing w:val="0"/>
          <w:w w:val="99"/>
          <w:sz w:val="20"/>
          <w:szCs w:val="20"/>
          <w:u w:val="single" w:color="851C00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0"/>
          <w:szCs w:val="20"/>
          <w:u w:val="single" w:color="851C00"/>
        </w:rPr>
        <w:tab/>
      </w:r>
    </w:p>
    <w:p>
      <w:pPr>
        <w:pStyle w:val="Normal"/>
        <w:spacing w:lineRule="exact" w:line="200" w:before="1" w:after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35" w:before="34" w:after="0"/>
        <w:ind w:left="116" w:right="384" w:hanging="0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La</w:t>
      </w:r>
      <w:r>
        <w:rPr>
          <w:rFonts w:eastAsia="Times New Roman" w:cs="Times New Roman"/>
          <w:color w:val="851D00"/>
          <w:spacing w:val="2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f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i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che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d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’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i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n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s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c</w:t>
      </w:r>
      <w:r>
        <w:rPr>
          <w:rFonts w:eastAsia="Times New Roman" w:cs="Times New Roman"/>
          <w:color w:val="851D00"/>
          <w:spacing w:val="-1"/>
          <w:w w:val="100"/>
          <w:sz w:val="22"/>
          <w:szCs w:val="22"/>
        </w:rPr>
        <w:t>r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i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p</w:t>
      </w:r>
      <w:r>
        <w:rPr>
          <w:rFonts w:eastAsia="Times New Roman" w:cs="Times New Roman"/>
          <w:color w:val="851D00"/>
          <w:spacing w:val="-1"/>
          <w:w w:val="100"/>
          <w:sz w:val="22"/>
          <w:szCs w:val="22"/>
        </w:rPr>
        <w:t>t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i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on et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 xml:space="preserve"> l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 xml:space="preserve">e 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r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è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g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l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e</w:t>
      </w:r>
      <w:r>
        <w:rPr>
          <w:rFonts w:eastAsia="Times New Roman" w:cs="Times New Roman"/>
          <w:color w:val="851D00"/>
          <w:spacing w:val="-3"/>
          <w:w w:val="100"/>
          <w:sz w:val="22"/>
          <w:szCs w:val="22"/>
        </w:rPr>
        <w:t>m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ent</w:t>
      </w:r>
      <w:r>
        <w:rPr>
          <w:rFonts w:eastAsia="Times New Roman" w:cs="Times New Roman"/>
          <w:color w:val="851D00"/>
          <w:spacing w:val="6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(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ho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r</w:t>
      </w:r>
      <w:r>
        <w:rPr>
          <w:rFonts w:eastAsia="Times New Roman" w:cs="Times New Roman"/>
          <w:color w:val="851D00"/>
          <w:spacing w:val="-4"/>
          <w:w w:val="100"/>
          <w:sz w:val="22"/>
          <w:szCs w:val="22"/>
        </w:rPr>
        <w:t>m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i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s</w:t>
      </w:r>
      <w:r>
        <w:rPr>
          <w:rFonts w:eastAsia="Times New Roman" w:cs="Times New Roman"/>
          <w:color w:val="851D00"/>
          <w:spacing w:val="4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p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ar</w:t>
      </w:r>
      <w:r>
        <w:rPr>
          <w:rFonts w:eastAsia="Times New Roman" w:cs="Times New Roman"/>
          <w:color w:val="851D00"/>
          <w:spacing w:val="4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v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i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r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e</w:t>
      </w:r>
      <w:r>
        <w:rPr>
          <w:rFonts w:eastAsia="Times New Roman" w:cs="Times New Roman"/>
          <w:color w:val="851D00"/>
          <w:spacing w:val="-3"/>
          <w:w w:val="100"/>
          <w:sz w:val="22"/>
          <w:szCs w:val="22"/>
        </w:rPr>
        <w:t>m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en</w:t>
      </w:r>
      <w:r>
        <w:rPr>
          <w:rFonts w:eastAsia="Times New Roman" w:cs="Times New Roman"/>
          <w:color w:val="851D00"/>
          <w:spacing w:val="2"/>
          <w:w w:val="100"/>
          <w:sz w:val="22"/>
          <w:szCs w:val="22"/>
        </w:rPr>
        <w:t>t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)</w:t>
      </w:r>
      <w:r>
        <w:rPr>
          <w:rFonts w:eastAsia="Times New Roman" w:cs="Times New Roman"/>
          <w:color w:val="851D00"/>
          <w:spacing w:val="3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so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n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t</w:t>
      </w:r>
      <w:r>
        <w:rPr>
          <w:rFonts w:eastAsia="Times New Roman" w:cs="Times New Roman"/>
          <w:color w:val="851D00"/>
          <w:spacing w:val="3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 xml:space="preserve">à 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r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e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t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o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u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r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n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e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r</w:t>
      </w:r>
      <w:r>
        <w:rPr>
          <w:rFonts w:eastAsia="Times New Roman" w:cs="Times New Roman"/>
          <w:color w:val="851D00"/>
          <w:spacing w:val="5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d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û</w:t>
      </w:r>
      <w:r>
        <w:rPr>
          <w:rFonts w:eastAsia="Times New Roman" w:cs="Times New Roman"/>
          <w:color w:val="851D00"/>
          <w:spacing w:val="-4"/>
          <w:w w:val="100"/>
          <w:sz w:val="22"/>
          <w:szCs w:val="22"/>
        </w:rPr>
        <w:t>m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ent</w:t>
      </w:r>
      <w:r>
        <w:rPr>
          <w:rFonts w:eastAsia="Times New Roman" w:cs="Times New Roman"/>
          <w:color w:val="851D00"/>
          <w:spacing w:val="4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r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e</w:t>
      </w:r>
      <w:r>
        <w:rPr>
          <w:rFonts w:eastAsia="Times New Roman" w:cs="Times New Roman"/>
          <w:color w:val="851D00"/>
          <w:spacing w:val="-3"/>
          <w:w w:val="100"/>
          <w:sz w:val="22"/>
          <w:szCs w:val="22"/>
        </w:rPr>
        <w:t>m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p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li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s à</w:t>
      </w:r>
      <w:r>
        <w:rPr>
          <w:rFonts w:eastAsia="Times New Roman" w:cs="Times New Roman"/>
          <w:color w:val="851D00"/>
          <w:spacing w:val="4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-1"/>
          <w:w w:val="100"/>
          <w:sz w:val="22"/>
          <w:szCs w:val="22"/>
        </w:rPr>
        <w:t>l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’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a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d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r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e</w:t>
      </w:r>
      <w:r>
        <w:rPr>
          <w:rFonts w:eastAsia="Times New Roman" w:cs="Times New Roman"/>
          <w:color w:val="851D00"/>
          <w:spacing w:val="-4"/>
          <w:w w:val="100"/>
          <w:sz w:val="22"/>
          <w:szCs w:val="22"/>
        </w:rPr>
        <w:t>s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s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e su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i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v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an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t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e</w:t>
      </w:r>
      <w:r>
        <w:rPr>
          <w:rFonts w:eastAsia="Times New Roman" w:cs="Times New Roman"/>
          <w:color w:val="851D00"/>
          <w:spacing w:val="-1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po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u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r</w:t>
      </w:r>
      <w:r>
        <w:rPr>
          <w:rFonts w:eastAsia="Times New Roman" w:cs="Times New Roman"/>
          <w:color w:val="851D00"/>
          <w:spacing w:val="15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l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e</w:t>
      </w:r>
      <w:r>
        <w:rPr>
          <w:rFonts w:eastAsia="Times New Roman" w:cs="Times New Roman"/>
          <w:color w:val="851D00"/>
          <w:spacing w:val="15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1</w:t>
      </w:r>
      <w:r>
        <w:rPr>
          <w:rFonts w:eastAsia="Times New Roman" w:cs="Times New Roman"/>
          <w:color w:val="851D00"/>
          <w:spacing w:val="1"/>
          <w:w w:val="100"/>
          <w:position w:val="8"/>
          <w:sz w:val="14"/>
          <w:szCs w:val="14"/>
        </w:rPr>
        <w:t>e</w:t>
      </w:r>
      <w:r>
        <w:rPr>
          <w:rFonts w:eastAsia="Times New Roman" w:cs="Times New Roman"/>
          <w:color w:val="851D00"/>
          <w:spacing w:val="0"/>
          <w:w w:val="100"/>
          <w:position w:val="8"/>
          <w:sz w:val="14"/>
          <w:szCs w:val="14"/>
        </w:rPr>
        <w:t>r</w:t>
      </w:r>
      <w:r>
        <w:rPr>
          <w:rFonts w:eastAsia="Times New Roman" w:cs="Times New Roman"/>
          <w:color w:val="851D00"/>
          <w:spacing w:val="35"/>
          <w:w w:val="100"/>
          <w:position w:val="8"/>
          <w:sz w:val="14"/>
          <w:szCs w:val="14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a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o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û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t</w:t>
      </w:r>
      <w:r>
        <w:rPr>
          <w:rFonts w:eastAsia="Times New Roman" w:cs="Times New Roman"/>
          <w:color w:val="851D00"/>
          <w:spacing w:val="16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2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0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17</w:t>
      </w:r>
      <w:r>
        <w:rPr>
          <w:rFonts w:eastAsia="Times New Roman" w:cs="Times New Roman"/>
          <w:color w:val="851D00"/>
          <w:spacing w:val="17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-4"/>
          <w:w w:val="100"/>
          <w:sz w:val="22"/>
          <w:szCs w:val="22"/>
        </w:rPr>
        <w:t>m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ax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i</w:t>
      </w:r>
      <w:r>
        <w:rPr>
          <w:rFonts w:eastAsia="Times New Roman" w:cs="Times New Roman"/>
          <w:color w:val="851D00"/>
          <w:spacing w:val="-4"/>
          <w:w w:val="100"/>
          <w:sz w:val="22"/>
          <w:szCs w:val="22"/>
        </w:rPr>
        <w:t>m</w:t>
      </w:r>
      <w:r>
        <w:rPr>
          <w:rFonts w:eastAsia="Times New Roman" w:cs="Times New Roman"/>
          <w:color w:val="851D00"/>
          <w:spacing w:val="2"/>
          <w:w w:val="100"/>
          <w:sz w:val="22"/>
          <w:szCs w:val="22"/>
        </w:rPr>
        <w:t>u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m</w:t>
      </w:r>
      <w:r>
        <w:rPr>
          <w:rFonts w:eastAsia="Times New Roman" w:cs="Times New Roman"/>
          <w:color w:val="851D00"/>
          <w:spacing w:val="13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a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fi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n</w:t>
      </w:r>
      <w:r>
        <w:rPr>
          <w:rFonts w:eastAsia="Times New Roman" w:cs="Times New Roman"/>
          <w:color w:val="851D00"/>
          <w:spacing w:val="14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que</w:t>
      </w:r>
      <w:r>
        <w:rPr>
          <w:rFonts w:eastAsia="Times New Roman" w:cs="Times New Roman"/>
          <w:color w:val="851D00"/>
          <w:spacing w:val="15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no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u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s</w:t>
      </w:r>
      <w:r>
        <w:rPr>
          <w:rFonts w:eastAsia="Times New Roman" w:cs="Times New Roman"/>
          <w:color w:val="851D00"/>
          <w:spacing w:val="19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p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r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ép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a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ri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o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ns</w:t>
      </w:r>
      <w:r>
        <w:rPr>
          <w:rFonts w:eastAsia="Times New Roman" w:cs="Times New Roman"/>
          <w:color w:val="851D00"/>
          <w:spacing w:val="16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au</w:t>
      </w:r>
      <w:r>
        <w:rPr>
          <w:rFonts w:eastAsia="Times New Roman" w:cs="Times New Roman"/>
          <w:color w:val="851D00"/>
          <w:spacing w:val="15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-4"/>
          <w:w w:val="100"/>
          <w:sz w:val="22"/>
          <w:szCs w:val="22"/>
        </w:rPr>
        <w:t>m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i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eux</w:t>
      </w:r>
      <w:r>
        <w:rPr>
          <w:rFonts w:eastAsia="Times New Roman" w:cs="Times New Roman"/>
          <w:color w:val="851D00"/>
          <w:spacing w:val="15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l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’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i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n</w:t>
      </w:r>
      <w:r>
        <w:rPr>
          <w:rFonts w:eastAsia="Times New Roman" w:cs="Times New Roman"/>
          <w:color w:val="851D00"/>
          <w:spacing w:val="-1"/>
          <w:w w:val="100"/>
          <w:sz w:val="22"/>
          <w:szCs w:val="22"/>
        </w:rPr>
        <w:t>t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endan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c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e</w:t>
      </w:r>
      <w:r>
        <w:rPr>
          <w:rFonts w:eastAsia="Times New Roman" w:cs="Times New Roman"/>
          <w:color w:val="851D00"/>
          <w:spacing w:val="17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et</w:t>
      </w:r>
      <w:r>
        <w:rPr>
          <w:rFonts w:eastAsia="Times New Roman" w:cs="Times New Roman"/>
          <w:color w:val="851D00"/>
          <w:spacing w:val="16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-1"/>
          <w:w w:val="100"/>
          <w:sz w:val="22"/>
          <w:szCs w:val="22"/>
        </w:rPr>
        <w:t>l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’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o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r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g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a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n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i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s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a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ti</w:t>
      </w:r>
      <w:r>
        <w:rPr>
          <w:rFonts w:eastAsia="Times New Roman" w:cs="Times New Roman"/>
          <w:color w:val="851D00"/>
          <w:spacing w:val="-5"/>
          <w:w w:val="100"/>
          <w:sz w:val="22"/>
          <w:szCs w:val="22"/>
        </w:rPr>
        <w:t>o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n des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é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q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u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>i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p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a</w:t>
      </w:r>
      <w:r>
        <w:rPr>
          <w:rFonts w:eastAsia="Times New Roman" w:cs="Times New Roman"/>
          <w:color w:val="851D00"/>
          <w:spacing w:val="-2"/>
          <w:w w:val="100"/>
          <w:sz w:val="22"/>
          <w:szCs w:val="22"/>
        </w:rPr>
        <w:t>g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es</w:t>
      </w:r>
      <w:r>
        <w:rPr>
          <w:rFonts w:eastAsia="Times New Roman" w:cs="Times New Roman"/>
          <w:color w:val="851D00"/>
          <w:spacing w:val="1"/>
          <w:w w:val="100"/>
          <w:sz w:val="22"/>
          <w:szCs w:val="22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2"/>
          <w:szCs w:val="22"/>
        </w:rPr>
        <w:t>:</w:t>
      </w:r>
    </w:p>
    <w:p>
      <w:pPr>
        <w:pStyle w:val="Normal"/>
        <w:spacing w:before="6" w:after="0"/>
        <w:ind w:left="3939" w:right="4250" w:hanging="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/>
          <w:b/>
          <w:color w:val="851D00"/>
          <w:spacing w:val="4"/>
          <w:w w:val="100"/>
          <w:sz w:val="20"/>
          <w:szCs w:val="20"/>
        </w:rPr>
        <w:t>M</w:t>
      </w:r>
      <w:r>
        <w:rPr>
          <w:rFonts w:eastAsia="Times New Roman" w:cs="Times New Roman"/>
          <w:b/>
          <w:color w:val="851D00"/>
          <w:spacing w:val="0"/>
          <w:w w:val="100"/>
          <w:sz w:val="20"/>
          <w:szCs w:val="20"/>
        </w:rPr>
        <w:t>A</w:t>
      </w:r>
      <w:r>
        <w:rPr>
          <w:rFonts w:eastAsia="Times New Roman" w:cs="Times New Roman"/>
          <w:b/>
          <w:color w:val="851D00"/>
          <w:spacing w:val="-1"/>
          <w:w w:val="100"/>
          <w:sz w:val="20"/>
          <w:szCs w:val="20"/>
        </w:rPr>
        <w:t>G</w:t>
      </w:r>
      <w:r>
        <w:rPr>
          <w:rFonts w:eastAsia="Times New Roman" w:cs="Times New Roman"/>
          <w:b/>
          <w:color w:val="851D00"/>
          <w:spacing w:val="0"/>
          <w:w w:val="100"/>
          <w:sz w:val="20"/>
          <w:szCs w:val="20"/>
        </w:rPr>
        <w:t>A</w:t>
      </w:r>
      <w:r>
        <w:rPr>
          <w:rFonts w:eastAsia="Times New Roman" w:cs="Times New Roman"/>
          <w:b/>
          <w:color w:val="851D00"/>
          <w:spacing w:val="-1"/>
          <w:w w:val="100"/>
          <w:sz w:val="20"/>
          <w:szCs w:val="20"/>
        </w:rPr>
        <w:t>L</w:t>
      </w:r>
      <w:r>
        <w:rPr>
          <w:rFonts w:eastAsia="Times New Roman" w:cs="Times New Roman"/>
          <w:b/>
          <w:color w:val="851D00"/>
          <w:spacing w:val="0"/>
          <w:w w:val="100"/>
          <w:sz w:val="20"/>
          <w:szCs w:val="20"/>
        </w:rPr>
        <w:t>I</w:t>
      </w:r>
      <w:r>
        <w:rPr>
          <w:rFonts w:eastAsia="Times New Roman" w:cs="Times New Roman"/>
          <w:b/>
          <w:color w:val="851D00"/>
          <w:spacing w:val="-8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b/>
          <w:color w:val="851D00"/>
          <w:spacing w:val="0"/>
          <w:w w:val="99"/>
          <w:sz w:val="20"/>
          <w:szCs w:val="20"/>
        </w:rPr>
        <w:t>C</w:t>
      </w:r>
      <w:r>
        <w:rPr>
          <w:rFonts w:eastAsia="Times New Roman" w:cs="Times New Roman"/>
          <w:b/>
          <w:color w:val="851D00"/>
          <w:spacing w:val="1"/>
          <w:w w:val="99"/>
          <w:sz w:val="20"/>
          <w:szCs w:val="20"/>
        </w:rPr>
        <w:t>O</w:t>
      </w:r>
      <w:r>
        <w:rPr>
          <w:rFonts w:eastAsia="Times New Roman" w:cs="Times New Roman"/>
          <w:b/>
          <w:color w:val="851D00"/>
          <w:spacing w:val="0"/>
          <w:w w:val="99"/>
          <w:sz w:val="20"/>
          <w:szCs w:val="20"/>
        </w:rPr>
        <w:t>RD</w:t>
      </w:r>
      <w:r>
        <w:rPr>
          <w:rFonts w:eastAsia="Times New Roman" w:cs="Times New Roman"/>
          <w:b/>
          <w:color w:val="851D00"/>
          <w:spacing w:val="1"/>
          <w:w w:val="99"/>
          <w:sz w:val="20"/>
          <w:szCs w:val="20"/>
        </w:rPr>
        <w:t>O</w:t>
      </w:r>
      <w:r>
        <w:rPr>
          <w:rFonts w:eastAsia="Times New Roman" w:cs="Times New Roman"/>
          <w:b/>
          <w:color w:val="851D00"/>
          <w:spacing w:val="0"/>
          <w:w w:val="99"/>
          <w:sz w:val="20"/>
          <w:szCs w:val="20"/>
        </w:rPr>
        <w:t>N</w:t>
      </w:r>
    </w:p>
    <w:p>
      <w:pPr>
        <w:pStyle w:val="Normal"/>
        <w:ind w:left="2811" w:right="3125" w:hanging="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/>
          <w:b/>
          <w:color w:val="851D00"/>
          <w:spacing w:val="1"/>
          <w:w w:val="100"/>
          <w:sz w:val="20"/>
          <w:szCs w:val="20"/>
        </w:rPr>
        <w:t>21</w:t>
      </w:r>
      <w:r>
        <w:rPr>
          <w:rFonts w:eastAsia="Times New Roman" w:cs="Times New Roman"/>
          <w:b/>
          <w:color w:val="851D00"/>
          <w:spacing w:val="0"/>
          <w:w w:val="100"/>
          <w:sz w:val="20"/>
          <w:szCs w:val="20"/>
        </w:rPr>
        <w:t>0</w:t>
      </w:r>
      <w:r>
        <w:rPr>
          <w:rFonts w:eastAsia="Times New Roman" w:cs="Times New Roman"/>
          <w:b/>
          <w:color w:val="851D00"/>
          <w:spacing w:val="-2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b/>
          <w:color w:val="851D00"/>
          <w:spacing w:val="0"/>
          <w:w w:val="100"/>
          <w:sz w:val="20"/>
          <w:szCs w:val="20"/>
        </w:rPr>
        <w:t>C</w:t>
      </w:r>
      <w:r>
        <w:rPr>
          <w:rFonts w:eastAsia="Times New Roman" w:cs="Times New Roman"/>
          <w:b/>
          <w:color w:val="851D00"/>
          <w:spacing w:val="1"/>
          <w:w w:val="100"/>
          <w:sz w:val="20"/>
          <w:szCs w:val="20"/>
        </w:rPr>
        <w:t>H</w:t>
      </w:r>
      <w:r>
        <w:rPr>
          <w:rFonts w:eastAsia="Times New Roman" w:cs="Times New Roman"/>
          <w:b/>
          <w:color w:val="851D00"/>
          <w:spacing w:val="-3"/>
          <w:w w:val="100"/>
          <w:sz w:val="20"/>
          <w:szCs w:val="20"/>
        </w:rPr>
        <w:t>E</w:t>
      </w:r>
      <w:r>
        <w:rPr>
          <w:rFonts w:eastAsia="Times New Roman" w:cs="Times New Roman"/>
          <w:b/>
          <w:color w:val="851D00"/>
          <w:spacing w:val="4"/>
          <w:w w:val="100"/>
          <w:sz w:val="20"/>
          <w:szCs w:val="20"/>
        </w:rPr>
        <w:t>M</w:t>
      </w:r>
      <w:r>
        <w:rPr>
          <w:rFonts w:eastAsia="Times New Roman" w:cs="Times New Roman"/>
          <w:b/>
          <w:color w:val="851D00"/>
          <w:spacing w:val="-1"/>
          <w:w w:val="100"/>
          <w:sz w:val="20"/>
          <w:szCs w:val="20"/>
        </w:rPr>
        <w:t>I</w:t>
      </w:r>
      <w:r>
        <w:rPr>
          <w:rFonts w:eastAsia="Times New Roman" w:cs="Times New Roman"/>
          <w:b/>
          <w:color w:val="851D00"/>
          <w:spacing w:val="0"/>
          <w:w w:val="100"/>
          <w:sz w:val="20"/>
          <w:szCs w:val="20"/>
        </w:rPr>
        <w:t>N</w:t>
      </w:r>
      <w:r>
        <w:rPr>
          <w:rFonts w:eastAsia="Times New Roman" w:cs="Times New Roman"/>
          <w:b/>
          <w:color w:val="851D00"/>
          <w:spacing w:val="-8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b/>
          <w:color w:val="851D00"/>
          <w:spacing w:val="0"/>
          <w:w w:val="100"/>
          <w:sz w:val="20"/>
          <w:szCs w:val="20"/>
        </w:rPr>
        <w:t>SA</w:t>
      </w:r>
      <w:r>
        <w:rPr>
          <w:rFonts w:eastAsia="Times New Roman" w:cs="Times New Roman"/>
          <w:b/>
          <w:color w:val="851D00"/>
          <w:spacing w:val="-1"/>
          <w:w w:val="100"/>
          <w:sz w:val="20"/>
          <w:szCs w:val="20"/>
        </w:rPr>
        <w:t>I</w:t>
      </w:r>
      <w:r>
        <w:rPr>
          <w:rFonts w:eastAsia="Times New Roman" w:cs="Times New Roman"/>
          <w:b/>
          <w:color w:val="851D00"/>
          <w:spacing w:val="0"/>
          <w:w w:val="100"/>
          <w:sz w:val="20"/>
          <w:szCs w:val="20"/>
        </w:rPr>
        <w:t>NT</w:t>
      </w:r>
      <w:r>
        <w:rPr>
          <w:rFonts w:eastAsia="Times New Roman" w:cs="Times New Roman"/>
          <w:b/>
          <w:color w:val="851D00"/>
          <w:spacing w:val="-6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b/>
          <w:color w:val="851D00"/>
          <w:spacing w:val="0"/>
          <w:w w:val="100"/>
          <w:sz w:val="20"/>
          <w:szCs w:val="20"/>
        </w:rPr>
        <w:t>D</w:t>
      </w:r>
      <w:r>
        <w:rPr>
          <w:rFonts w:eastAsia="Times New Roman" w:cs="Times New Roman"/>
          <w:b/>
          <w:color w:val="851D00"/>
          <w:spacing w:val="1"/>
          <w:w w:val="100"/>
          <w:sz w:val="20"/>
          <w:szCs w:val="20"/>
        </w:rPr>
        <w:t>O</w:t>
      </w:r>
      <w:r>
        <w:rPr>
          <w:rFonts w:eastAsia="Times New Roman" w:cs="Times New Roman"/>
          <w:b/>
          <w:color w:val="851D00"/>
          <w:spacing w:val="2"/>
          <w:w w:val="100"/>
          <w:sz w:val="20"/>
          <w:szCs w:val="20"/>
        </w:rPr>
        <w:t>N</w:t>
      </w:r>
      <w:r>
        <w:rPr>
          <w:rFonts w:eastAsia="Times New Roman" w:cs="Times New Roman"/>
          <w:b/>
          <w:color w:val="851D00"/>
          <w:spacing w:val="0"/>
          <w:w w:val="100"/>
          <w:sz w:val="20"/>
          <w:szCs w:val="20"/>
        </w:rPr>
        <w:t>A</w:t>
      </w:r>
      <w:r>
        <w:rPr>
          <w:rFonts w:eastAsia="Times New Roman" w:cs="Times New Roman"/>
          <w:b/>
          <w:color w:val="851D00"/>
          <w:spacing w:val="1"/>
          <w:w w:val="100"/>
          <w:sz w:val="20"/>
          <w:szCs w:val="20"/>
        </w:rPr>
        <w:t>T</w:t>
      </w:r>
      <w:r>
        <w:rPr>
          <w:rFonts w:eastAsia="Times New Roman" w:cs="Times New Roman"/>
          <w:b/>
          <w:color w:val="851D00"/>
          <w:spacing w:val="0"/>
          <w:w w:val="100"/>
          <w:sz w:val="20"/>
          <w:szCs w:val="20"/>
        </w:rPr>
        <w:t>,</w:t>
      </w:r>
      <w:r>
        <w:rPr>
          <w:rFonts w:eastAsia="Times New Roman" w:cs="Times New Roman"/>
          <w:b/>
          <w:color w:val="851D00"/>
          <w:spacing w:val="-7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b/>
          <w:color w:val="851D00"/>
          <w:spacing w:val="1"/>
          <w:w w:val="100"/>
          <w:sz w:val="20"/>
          <w:szCs w:val="20"/>
        </w:rPr>
        <w:t>8438</w:t>
      </w:r>
      <w:r>
        <w:rPr>
          <w:rFonts w:eastAsia="Times New Roman" w:cs="Times New Roman"/>
          <w:b/>
          <w:color w:val="851D00"/>
          <w:spacing w:val="0"/>
          <w:w w:val="100"/>
          <w:sz w:val="20"/>
          <w:szCs w:val="20"/>
        </w:rPr>
        <w:t>0</w:t>
      </w:r>
      <w:r>
        <w:rPr>
          <w:rFonts w:eastAsia="Times New Roman" w:cs="Times New Roman"/>
          <w:b/>
          <w:color w:val="851D00"/>
          <w:spacing w:val="-6"/>
          <w:w w:val="100"/>
          <w:sz w:val="20"/>
          <w:szCs w:val="20"/>
        </w:rPr>
        <w:t xml:space="preserve"> </w:t>
      </w:r>
      <w:r>
        <w:rPr>
          <w:rFonts w:eastAsia="Times New Roman" w:cs="Times New Roman"/>
          <w:b/>
          <w:color w:val="851D00"/>
          <w:spacing w:val="1"/>
          <w:w w:val="99"/>
          <w:sz w:val="20"/>
          <w:szCs w:val="20"/>
        </w:rPr>
        <w:t>M</w:t>
      </w:r>
      <w:r>
        <w:rPr>
          <w:rFonts w:eastAsia="Times New Roman" w:cs="Times New Roman"/>
          <w:b/>
          <w:color w:val="851D00"/>
          <w:spacing w:val="2"/>
          <w:w w:val="99"/>
          <w:sz w:val="20"/>
          <w:szCs w:val="20"/>
        </w:rPr>
        <w:t>A</w:t>
      </w:r>
      <w:r>
        <w:rPr>
          <w:rFonts w:eastAsia="Times New Roman" w:cs="Times New Roman"/>
          <w:b/>
          <w:color w:val="851D00"/>
          <w:spacing w:val="-6"/>
          <w:w w:val="99"/>
          <w:sz w:val="20"/>
          <w:szCs w:val="20"/>
        </w:rPr>
        <w:t>Z</w:t>
      </w:r>
      <w:r>
        <w:rPr>
          <w:rFonts w:eastAsia="Times New Roman" w:cs="Times New Roman"/>
          <w:b/>
          <w:color w:val="851D00"/>
          <w:spacing w:val="0"/>
          <w:w w:val="99"/>
          <w:sz w:val="20"/>
          <w:szCs w:val="20"/>
        </w:rPr>
        <w:t>AN</w:t>
      </w:r>
    </w:p>
    <w:p>
      <w:pPr>
        <w:pStyle w:val="Normal"/>
        <w:spacing w:lineRule="exact" w:line="220"/>
        <w:ind w:left="3327" w:right="3636" w:hanging="0"/>
        <w:jc w:val="center"/>
        <w:rPr/>
      </w:pPr>
      <w:r>
        <w:rPr>
          <w:rFonts w:eastAsia="Times New Roman" w:cs="Times New Roman"/>
          <w:color w:val="851D00"/>
          <w:spacing w:val="-1"/>
          <w:w w:val="100"/>
          <w:position w:val="0"/>
          <w:sz w:val="20"/>
          <w:szCs w:val="20"/>
        </w:rPr>
        <w:t>C</w:t>
      </w:r>
      <w:r>
        <w:rPr>
          <w:rFonts w:eastAsia="Times New Roman" w:cs="Times New Roman"/>
          <w:color w:val="851D00"/>
          <w:spacing w:val="1"/>
          <w:w w:val="100"/>
          <w:position w:val="0"/>
          <w:sz w:val="20"/>
          <w:szCs w:val="20"/>
        </w:rPr>
        <w:t>o</w:t>
      </w:r>
      <w:r>
        <w:rPr>
          <w:rFonts w:eastAsia="Times New Roman" w:cs="Times New Roman"/>
          <w:color w:val="851D00"/>
          <w:spacing w:val="-1"/>
          <w:w w:val="100"/>
          <w:position w:val="0"/>
          <w:sz w:val="20"/>
          <w:szCs w:val="20"/>
        </w:rPr>
        <w:t>u</w:t>
      </w:r>
      <w:r>
        <w:rPr>
          <w:rFonts w:eastAsia="Times New Roman" w:cs="Times New Roman"/>
          <w:color w:val="851D00"/>
          <w:spacing w:val="1"/>
          <w:w w:val="100"/>
          <w:position w:val="0"/>
          <w:sz w:val="20"/>
          <w:szCs w:val="20"/>
        </w:rPr>
        <w:t>rr</w:t>
      </w:r>
      <w:r>
        <w:rPr>
          <w:rFonts w:eastAsia="Times New Roman" w:cs="Times New Roman"/>
          <w:color w:val="851D00"/>
          <w:spacing w:val="0"/>
          <w:w w:val="100"/>
          <w:position w:val="0"/>
          <w:sz w:val="20"/>
          <w:szCs w:val="20"/>
        </w:rPr>
        <w:t>iel</w:t>
      </w:r>
      <w:r>
        <w:rPr>
          <w:rFonts w:eastAsia="Times New Roman" w:cs="Times New Roman"/>
          <w:color w:val="851D00"/>
          <w:spacing w:val="-6"/>
          <w:w w:val="100"/>
          <w:position w:val="0"/>
          <w:sz w:val="20"/>
          <w:szCs w:val="20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position w:val="0"/>
          <w:sz w:val="20"/>
          <w:szCs w:val="20"/>
        </w:rPr>
        <w:t>:</w:t>
      </w:r>
      <w:r>
        <w:rPr>
          <w:rFonts w:eastAsia="Times New Roman" w:cs="Times New Roman"/>
          <w:color w:val="851D00"/>
          <w:spacing w:val="2"/>
          <w:w w:val="100"/>
          <w:position w:val="0"/>
          <w:sz w:val="20"/>
          <w:szCs w:val="20"/>
        </w:rPr>
        <w:t xml:space="preserve"> </w:t>
      </w:r>
      <w:hyperlink r:id="rId3">
        <w:r>
          <w:rPr>
            <w:rStyle w:val="LienInternet"/>
            <w:rFonts w:eastAsia="Times New Roman" w:cs="Times New Roman"/>
            <w:color w:val="851D00"/>
            <w:spacing w:val="-4"/>
            <w:w w:val="99"/>
            <w:position w:val="0"/>
            <w:sz w:val="20"/>
            <w:szCs w:val="20"/>
            <w:u w:val="single" w:color="851C00"/>
          </w:rPr>
          <w:t>m</w:t>
        </w:r>
        <w:r>
          <w:rPr>
            <w:rStyle w:val="LienInternet"/>
            <w:rFonts w:eastAsia="Times New Roman" w:cs="Times New Roman"/>
            <w:color w:val="851D00"/>
            <w:spacing w:val="3"/>
            <w:w w:val="99"/>
            <w:position w:val="0"/>
            <w:sz w:val="20"/>
            <w:szCs w:val="20"/>
            <w:u w:val="single" w:color="851C00"/>
          </w:rPr>
          <w:t>a</w:t>
        </w:r>
        <w:r>
          <w:rPr>
            <w:rStyle w:val="LienInternet"/>
            <w:rFonts w:eastAsia="Times New Roman" w:cs="Times New Roman"/>
            <w:color w:val="851D00"/>
            <w:spacing w:val="-1"/>
            <w:w w:val="99"/>
            <w:position w:val="0"/>
            <w:sz w:val="20"/>
            <w:szCs w:val="20"/>
            <w:u w:val="single" w:color="851C00"/>
          </w:rPr>
          <w:t>g</w:t>
        </w:r>
        <w:r>
          <w:rPr>
            <w:rStyle w:val="LienInternet"/>
            <w:rFonts w:eastAsia="Times New Roman" w:cs="Times New Roman"/>
            <w:color w:val="851D00"/>
            <w:spacing w:val="0"/>
            <w:w w:val="99"/>
            <w:position w:val="0"/>
            <w:sz w:val="20"/>
            <w:szCs w:val="20"/>
            <w:u w:val="single" w:color="851C00"/>
          </w:rPr>
          <w:t>ali.c</w:t>
        </w:r>
        <w:r>
          <w:rPr>
            <w:rStyle w:val="LienInternet"/>
            <w:rFonts w:eastAsia="Times New Roman" w:cs="Times New Roman"/>
            <w:color w:val="851D00"/>
            <w:spacing w:val="1"/>
            <w:w w:val="99"/>
            <w:position w:val="0"/>
            <w:sz w:val="20"/>
            <w:szCs w:val="20"/>
            <w:u w:val="single" w:color="851C00"/>
          </w:rPr>
          <w:t>ordo</w:t>
        </w:r>
        <w:r>
          <w:rPr>
            <w:rStyle w:val="LienInternet"/>
            <w:rFonts w:eastAsia="Times New Roman" w:cs="Times New Roman"/>
            <w:color w:val="851D00"/>
            <w:spacing w:val="-1"/>
            <w:w w:val="99"/>
            <w:position w:val="0"/>
            <w:sz w:val="20"/>
            <w:szCs w:val="20"/>
            <w:u w:val="single" w:color="851C00"/>
          </w:rPr>
          <w:t>n</w:t>
        </w:r>
        <w:r>
          <w:rPr>
            <w:rStyle w:val="LienInternet"/>
            <w:rFonts w:eastAsia="Times New Roman" w:cs="Times New Roman"/>
            <w:color w:val="851D00"/>
            <w:spacing w:val="1"/>
            <w:w w:val="99"/>
            <w:position w:val="0"/>
            <w:sz w:val="20"/>
            <w:szCs w:val="20"/>
            <w:u w:val="single" w:color="851C00"/>
          </w:rPr>
          <w:t>@gm</w:t>
        </w:r>
        <w:r>
          <w:rPr>
            <w:rStyle w:val="LienInternet"/>
            <w:rFonts w:eastAsia="Times New Roman" w:cs="Times New Roman"/>
            <w:color w:val="851D00"/>
            <w:spacing w:val="0"/>
            <w:w w:val="99"/>
            <w:position w:val="0"/>
            <w:sz w:val="20"/>
            <w:szCs w:val="20"/>
            <w:u w:val="single" w:color="851C00"/>
          </w:rPr>
          <w:t>ail.c</w:t>
        </w:r>
        <w:r>
          <w:rPr>
            <w:rStyle w:val="LienInternet"/>
            <w:rFonts w:eastAsia="Times New Roman" w:cs="Times New Roman"/>
            <w:color w:val="851D00"/>
            <w:spacing w:val="4"/>
            <w:w w:val="99"/>
            <w:position w:val="0"/>
            <w:sz w:val="20"/>
            <w:szCs w:val="20"/>
            <w:u w:val="single" w:color="851C00"/>
          </w:rPr>
          <w:t>o</w:t>
        </w:r>
        <w:r>
          <w:rPr>
            <w:rStyle w:val="LienInternet"/>
            <w:rFonts w:eastAsia="Times New Roman" w:cs="Times New Roman"/>
            <w:color w:val="851D00"/>
            <w:spacing w:val="0"/>
            <w:w w:val="99"/>
            <w:position w:val="0"/>
            <w:sz w:val="20"/>
            <w:szCs w:val="20"/>
            <w:u w:val="single" w:color="851C00"/>
          </w:rPr>
          <w:t>m</w:t>
        </w:r>
      </w:hyperlink>
    </w:p>
    <w:p>
      <w:pPr>
        <w:pStyle w:val="Normal"/>
        <w:spacing w:lineRule="exact" w:line="120" w:before="6" w:after="0"/>
        <w:jc w:val="lef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spacing w:lineRule="exact" w:line="20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0" w:before="29" w:after="0"/>
        <w:ind w:left="824" w:hanging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/>
          <w:color w:val="851D00"/>
          <w:spacing w:val="-1"/>
          <w:w w:val="100"/>
          <w:position w:val="0"/>
          <w:sz w:val="24"/>
          <w:szCs w:val="24"/>
        </w:rPr>
        <w:t>A</w:t>
      </w:r>
      <w:r>
        <w:rPr>
          <w:rFonts w:eastAsia="Times New Roman" w:cs="Times New Roman"/>
          <w:color w:val="851D00"/>
          <w:spacing w:val="0"/>
          <w:w w:val="100"/>
          <w:position w:val="0"/>
          <w:sz w:val="24"/>
          <w:szCs w:val="24"/>
          <w:u w:val="single" w:color="851C00"/>
        </w:rPr>
        <w:t xml:space="preserve">                                                             </w:t>
      </w:r>
      <w:r>
        <w:rPr>
          <w:rFonts w:eastAsia="Times New Roman" w:cs="Times New Roman"/>
          <w:color w:val="851D00"/>
          <w:spacing w:val="0"/>
          <w:w w:val="100"/>
          <w:position w:val="0"/>
          <w:sz w:val="24"/>
          <w:szCs w:val="24"/>
        </w:rPr>
        <w:t xml:space="preserve">, le </w:t>
      </w:r>
      <w:r>
        <w:rPr>
          <w:rFonts w:eastAsia="Times New Roman" w:cs="Times New Roman"/>
          <w:color w:val="851D00"/>
          <w:spacing w:val="0"/>
          <w:w w:val="100"/>
          <w:position w:val="0"/>
          <w:sz w:val="24"/>
          <w:szCs w:val="24"/>
          <w:u w:val="single" w:color="851C00"/>
        </w:rPr>
        <w:t xml:space="preserve">                                                </w:t>
      </w:r>
      <w:r>
        <w:rPr>
          <w:rFonts w:eastAsia="Times New Roman" w:cs="Times New Roman"/>
          <w:color w:val="851D00"/>
          <w:spacing w:val="18"/>
          <w:w w:val="100"/>
          <w:position w:val="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position w:val="0"/>
          <w:sz w:val="24"/>
          <w:szCs w:val="24"/>
        </w:rPr>
        <w:t>2017</w:t>
      </w:r>
    </w:p>
    <w:p>
      <w:pPr>
        <w:pStyle w:val="Normal"/>
        <w:spacing w:lineRule="exact" w:line="120" w:before="6" w:after="0"/>
        <w:jc w:val="lef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spacing w:lineRule="exact" w:line="20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29" w:after="0"/>
        <w:ind w:left="2951" w:hanging="0"/>
        <w:jc w:val="left"/>
        <w:rPr/>
      </w:pPr>
      <w:r>
        <w:rPr>
          <w:rFonts w:eastAsia="Times New Roman" w:cs="Times New Roman"/>
          <w:color w:val="851D00"/>
          <w:spacing w:val="1"/>
          <w:w w:val="100"/>
          <w:sz w:val="24"/>
          <w:szCs w:val="24"/>
        </w:rPr>
        <w:t>S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i</w:t>
      </w:r>
      <w:r>
        <w:rPr>
          <w:rFonts w:eastAsia="Times New Roman" w:cs="Times New Roman"/>
          <w:color w:val="851D00"/>
          <w:spacing w:val="-2"/>
          <w:w w:val="100"/>
          <w:sz w:val="24"/>
          <w:szCs w:val="24"/>
        </w:rPr>
        <w:t>g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n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>a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ture</w:t>
      </w:r>
      <w:r>
        <w:rPr>
          <w:rFonts w:eastAsia="Times New Roman" w:cs="Times New Roman"/>
          <w:color w:val="851D00"/>
          <w:spacing w:val="-1"/>
          <w:w w:val="100"/>
          <w:sz w:val="24"/>
          <w:szCs w:val="24"/>
        </w:rPr>
        <w:t xml:space="preserve"> </w:t>
      </w:r>
      <w:r>
        <w:rPr>
          <w:rFonts w:eastAsia="Times New Roman" w:cs="Times New Roman"/>
          <w:color w:val="851D00"/>
          <w:spacing w:val="0"/>
          <w:w w:val="100"/>
          <w:sz w:val="24"/>
          <w:szCs w:val="24"/>
        </w:rPr>
        <w:t>:</w:t>
      </w:r>
    </w:p>
    <w:sectPr>
      <w:type w:val="nextPage"/>
      <w:pgSz w:w="11906" w:h="16860"/>
      <w:pgMar w:left="1300" w:right="560" w:header="0" w:top="1580" w:footer="0" w:bottom="280" w:gutter="0"/>
      <w:pgNumType w:fmt="decimal"/>
      <w:formProt w:val="false"/>
      <w:textDirection w:val="lrTb"/>
      <w:docGrid w:type="default" w:linePitch="24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ucida Sans Unicode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8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b3490"/>
    <w:pPr>
      <w:widowControl/>
      <w:bidi w:val="0"/>
      <w:jc w:val="left"/>
    </w:pPr>
    <w:rPr>
      <w:rFonts w:ascii="Times New Roman" w:hAnsi="Times New Roman" w:eastAsia="Times New Roman" w:cs="Times New Roman"/>
      <w:color w:val="auto"/>
      <w:sz w:val="20"/>
      <w:szCs w:val="20"/>
      <w:lang w:val="en-US" w:eastAsia="en-US" w:bidi="ar-SA"/>
    </w:rPr>
  </w:style>
  <w:style w:type="paragraph" w:styleId="Titre1">
    <w:name w:val="Heading 1"/>
    <w:basedOn w:val="Normal"/>
    <w:next w:val="Normal"/>
    <w:link w:val="Heading1Char"/>
    <w:uiPriority w:val="9"/>
    <w:qFormat/>
    <w:rsid w:val="001b3490"/>
    <w:pPr>
      <w:keepNext/>
      <w:spacing w:before="240" w:after="6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sz w:val="32"/>
      <w:szCs w:val="32"/>
    </w:rPr>
  </w:style>
  <w:style w:type="paragraph" w:styleId="Titre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spacing w:before="240" w:after="6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spacing w:before="240" w:after="6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spacing w:before="240" w:after="60"/>
      <w:outlineLvl w:val="3"/>
    </w:pPr>
    <w:rPr>
      <w:rFonts w:ascii="Calibri" w:hAnsi="Calibri" w:eastAsia="" w:cs="" w:asciiTheme="minorHAnsi" w:cstheme="minorBidi" w:eastAsiaTheme="minorEastAsia" w:hAnsiTheme="minorHAnsi"/>
      <w:b/>
      <w:bCs/>
      <w:sz w:val="28"/>
      <w:szCs w:val="28"/>
    </w:rPr>
  </w:style>
  <w:style w:type="paragraph" w:styleId="Titre5">
    <w:name w:val="Heading 5"/>
    <w:basedOn w:val="Normal"/>
    <w:next w:val="Normal"/>
    <w:link w:val="Heading5Char"/>
    <w:uiPriority w:val="9"/>
    <w:semiHidden/>
    <w:unhideWhenUsed/>
    <w:qFormat/>
    <w:rsid w:val="001b3490"/>
    <w:pPr>
      <w:spacing w:before="240" w:after="60"/>
      <w:outlineLvl w:val="4"/>
    </w:pPr>
    <w:rPr>
      <w:rFonts w:ascii="Calibri" w:hAnsi="Calibri" w:eastAsia="" w:cs="" w:asciiTheme="minorHAnsi" w:cstheme="minorBidi" w:eastAsiaTheme="minorEastAsia" w:hAnsiTheme="minorHAns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Heading6Char"/>
    <w:qFormat/>
    <w:rsid w:val="001b3490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Heading7Char"/>
    <w:uiPriority w:val="9"/>
    <w:semiHidden/>
    <w:unhideWhenUsed/>
    <w:qFormat/>
    <w:rsid w:val="001b3490"/>
    <w:pPr>
      <w:spacing w:before="240" w:after="60"/>
      <w:outlineLvl w:val="6"/>
    </w:pPr>
    <w:rPr>
      <w:rFonts w:ascii="Calibri" w:hAnsi="Calibri" w:eastAsia="" w:cs="" w:asciiTheme="minorHAnsi" w:cstheme="minorBidi" w:eastAsiaTheme="minorEastAsia" w:hAnsiTheme="minorHAnsi"/>
      <w:sz w:val="24"/>
      <w:szCs w:val="24"/>
    </w:rPr>
  </w:style>
  <w:style w:type="paragraph" w:styleId="Titre8">
    <w:name w:val="Heading 8"/>
    <w:basedOn w:val="Normal"/>
    <w:next w:val="Normal"/>
    <w:link w:val="Heading8Char"/>
    <w:uiPriority w:val="9"/>
    <w:semiHidden/>
    <w:unhideWhenUsed/>
    <w:qFormat/>
    <w:rsid w:val="001b3490"/>
    <w:pPr>
      <w:spacing w:before="240" w:after="60"/>
      <w:outlineLvl w:val="7"/>
    </w:pPr>
    <w:rPr>
      <w:rFonts w:ascii="Calibri" w:hAnsi="Calibri" w:eastAsia="" w:cs="" w:asciiTheme="minorHAnsi" w:cstheme="minorBidi" w:eastAsiaTheme="minorEastAsia" w:hAnsiTheme="minorHAnsi"/>
      <w:i/>
      <w:iCs/>
      <w:sz w:val="24"/>
      <w:szCs w:val="24"/>
    </w:rPr>
  </w:style>
  <w:style w:type="paragraph" w:styleId="Titre9">
    <w:name w:val="Heading 9"/>
    <w:basedOn w:val="Normal"/>
    <w:next w:val="Normal"/>
    <w:link w:val="Heading9Char"/>
    <w:uiPriority w:val="9"/>
    <w:semiHidden/>
    <w:unhideWhenUsed/>
    <w:qFormat/>
    <w:rsid w:val="001b3490"/>
    <w:pPr>
      <w:spacing w:before="240" w:after="60"/>
      <w:outlineLvl w:val="8"/>
    </w:pPr>
    <w:rPr>
      <w:rFonts w:ascii="Cambria" w:hAnsi="Cambria" w:eastAsia="" w:cs="" w:asciiTheme="majorHAnsi" w:cstheme="majorBidi" w:eastAsiaTheme="majorEastAsia" w:hAnsiTheme="majorHAnsi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1b3490"/>
    <w:rPr>
      <w:rFonts w:ascii="Cambria" w:hAnsi="Cambria" w:eastAsia="" w:cs="" w:asciiTheme="majorHAnsi" w:cstheme="majorBidi" w:eastAsiaTheme="majorEastAsia" w:hAnsiTheme="majorHAnsi"/>
      <w:b/>
      <w:bCs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/>
    <w:qFormat/>
    <w:rsid w:val="001b3490"/>
    <w:rPr>
      <w:rFonts w:ascii="Cambria" w:hAnsi="Cambria" w:eastAsia="" w:cs="" w:asciiTheme="majorHAnsi" w:cstheme="majorBidi" w:eastAsiaTheme="majorEastAsia" w:hAnsiTheme="majorHAnsi"/>
      <w:b/>
      <w:bCs/>
      <w:i/>
      <w:iCs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semiHidden/>
    <w:qFormat/>
    <w:rsid w:val="001b3490"/>
    <w:rPr>
      <w:rFonts w:ascii="Cambria" w:hAnsi="Cambria" w:eastAsia="" w:cs="" w:asciiTheme="majorHAnsi" w:cstheme="majorBidi" w:eastAsiaTheme="majorEastAsia" w:hAnsiTheme="majorHAnsi"/>
      <w:b/>
      <w:bCs/>
      <w:sz w:val="26"/>
      <w:szCs w:val="26"/>
    </w:rPr>
  </w:style>
  <w:style w:type="character" w:styleId="Heading4Char" w:customStyle="1">
    <w:name w:val="Heading 4 Char"/>
    <w:basedOn w:val="DefaultParagraphFont"/>
    <w:link w:val="Heading4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b/>
      <w:bCs/>
      <w:sz w:val="28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b/>
      <w:bCs/>
      <w:i/>
      <w:iCs/>
      <w:sz w:val="26"/>
      <w:szCs w:val="26"/>
    </w:rPr>
  </w:style>
  <w:style w:type="character" w:styleId="Heading6Char" w:customStyle="1">
    <w:name w:val="Heading 6 Char"/>
    <w:basedOn w:val="DefaultParagraphFont"/>
    <w:link w:val="Heading6"/>
    <w:qFormat/>
    <w:rsid w:val="001b3490"/>
    <w:rPr>
      <w:b/>
      <w:bCs/>
      <w:sz w:val="22"/>
      <w:szCs w:val="22"/>
    </w:rPr>
  </w:style>
  <w:style w:type="character" w:styleId="Heading7Char" w:customStyle="1">
    <w:name w:val="Heading 7 Char"/>
    <w:basedOn w:val="DefaultParagraphFont"/>
    <w:link w:val="Heading7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sz w:val="24"/>
      <w:szCs w:val="24"/>
    </w:rPr>
  </w:style>
  <w:style w:type="character" w:styleId="Heading8Char" w:customStyle="1">
    <w:name w:val="Heading 8 Char"/>
    <w:basedOn w:val="DefaultParagraphFont"/>
    <w:link w:val="Heading8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i/>
      <w:iCs/>
      <w:sz w:val="24"/>
      <w:szCs w:val="24"/>
    </w:rPr>
  </w:style>
  <w:style w:type="character" w:styleId="Heading9Char" w:customStyle="1">
    <w:name w:val="Heading 9 Char"/>
    <w:basedOn w:val="DefaultParagraphFont"/>
    <w:link w:val="Heading9"/>
    <w:uiPriority w:val="9"/>
    <w:semiHidden/>
    <w:qFormat/>
    <w:rsid w:val="001b3490"/>
    <w:rPr>
      <w:rFonts w:ascii="Cambria" w:hAnsi="Cambria" w:eastAsia="" w:cs="" w:asciiTheme="majorHAnsi" w:cstheme="majorBidi" w:eastAsiaTheme="majorEastAsia" w:hAnsiTheme="majorHAnsi"/>
      <w:sz w:val="22"/>
      <w:szCs w:val="22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magali.cordon@gmail.com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LibreOffice/5.1.6.2$Linux_X86_64 LibreOffice_project/10m0$Build-2</Application>
  <Pages>1</Pages>
  <Words>211</Words>
  <Characters>1096</Characters>
  <CharactersWithSpaces>1565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2017-04-24T07:05:20Z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