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before="17"/>
        <w:ind w:left="2811"/>
        <w:sectPr>
          <w:pgSz w:w="11920" w:h="16840"/>
          <w:pgMar w:top="1560" w:bottom="280" w:left="1680" w:right="1680"/>
        </w:sectPr>
      </w:pPr>
      <w:r>
        <w:pict>
          <v:group style="position:absolute;margin-left:121.8pt;margin-top:184.428pt;width:110.3pt;height:130.47pt;mso-position-horizontal-relative:page;mso-position-vertical-relative:paragraph;z-index:-3760" coordorigin="2436,3689" coordsize="2206,2609">
            <v:group style="position:absolute;left:2446;top:4102;width:2186;height:2186" coordorigin="2446,4102" coordsize="2186,2186">
              <v:shape style="position:absolute;left:2446;top:4102;width:2186;height:2186" coordorigin="2446,4102" coordsize="2186,2186" path="m2542,4457l2639,4553,2735,4650,2832,4746,2928,4842,3024,4939,3121,5035,3217,5132,3313,5228,3410,5324,3506,5421,3603,5517,3699,5613,3795,5710,3892,5806,3988,5903,4084,5999,4181,6095,4277,6192,4374,6288,4377,6284,4434,6228,4477,6185,4519,6143,4561,6100,4618,6044,4632,6030,4536,5933,4439,5837,4343,5740,4247,5644,4150,5548,4054,5451,3957,5355,3861,5259,3765,5162,3668,5066,3572,4969,3476,4873,3379,4777,3283,4680,3187,4584,3090,4488,2994,4391,2897,4295,2801,4199,2705,4102,2701,4106,2687,4120,2672,4134,2658,4149,2644,4163,2630,4177,2616,4191,2602,4205,2588,4219,2573,4233,2559,4248,2545,4262,2531,4276,2517,4290,2503,4304,2489,4318,2474,4332,2460,4346,2446,4361,2542,4457xe" filled="t" fillcolor="#C0C0C0" stroked="f">
                <v:path arrowok="t"/>
                <v:fill/>
              </v:shape>
              <v:group style="position:absolute;left:3088;top:3699;width:596;height:1415" coordorigin="3088,3699" coordsize="596,1415">
                <v:shape style="position:absolute;left:3088;top:3699;width:596;height:1415" coordorigin="3088,3699" coordsize="596,1415" path="m3667,4292l3684,3789,3654,3759,3624,3729,3594,3699,3571,4195,3667,4292xe" filled="t" fillcolor="#C0C0C0" stroked="f">
                  <v:path arrowok="t"/>
                  <v:fill/>
                </v:shape>
                <v:shape style="position:absolute;left:3088;top:3699;width:596;height:1415" coordorigin="3088,3699" coordsize="596,1415" path="m4735,4840l4693,4798,4651,4756,4609,4714,4568,4673,4526,4631,4484,4589,4442,4547,4450,4540,4464,4526,4506,4483,4549,4441,4591,4398,4633,4356,4683,4305,4729,4256,4771,4208,4810,4161,4845,4115,4891,4049,4929,3985,4959,3924,4982,3864,4999,3805,5010,3745,5015,3685,5016,3665,5016,3644,5011,3583,5000,3521,4984,3459,4962,3398,4935,3339,4903,3282,4866,3227,4824,3174,4776,3123,4726,3076,4674,3033,4621,2996,4567,2964,4512,2937,4456,2915,4399,2898,4341,2886,4282,2879,4222,2877,4192,2878,4133,2883,4074,2894,4016,2910,3959,2932,3903,2958,3847,2990,3793,3027,3739,3068,3687,3115,3632,3169,3604,3198,3575,3226,3546,3255,3518,3283,3489,3312,3461,3341,3432,3369,3403,3398,3375,3427,3346,3455,3317,3484,3289,3513,3260,3541,3232,3570,3203,3598,3174,3627,3146,3656,3117,3684,3088,3713,3185,3809,3281,3906,3378,4002,3474,4099,3571,4195,3594,3699,3607,3686,3621,3672,3635,3657,3649,3643,3663,3629,3677,3615,3692,3601,3706,3587,3720,3573,3734,3558,3748,3544,3762,3530,3777,3516,3791,3502,3805,3488,3819,3474,3833,3459,3847,3445,3861,3431,3896,3398,3930,3369,3963,3343,3997,3319,4030,3299,4063,3283,4096,3269,4161,3252,4225,3247,4257,3249,4320,3264,4381,3291,4412,3310,4442,3331,4472,3356,4502,3384,4537,3422,4565,3457,4588,3492,4607,3528,4622,3565,4633,3602,4640,3639,4643,3676,4643,3697,4640,3734,4633,3770,4622,3806,4608,3842,4590,3878,4568,3913,4542,3949,4513,3984,4480,4019,4451,4047,4423,4075,4395,4104,4367,4132,4338,4160,4310,4188,4282,4217,4253,4245,4225,4273,4197,4302,4166,4271,4136,4241,4076,4181,4016,4121,3956,4060,3895,4000,3835,3940,3775,3879,3714,3819,3684,3789,3667,4292,3764,4389,3860,4485,3957,4582,4053,4678,4150,4775,4247,4871,4343,4968,4440,5064,4536,5161,4633,5257,4729,5353,4826,5450,4922,5546,5019,5643,5024,5638,5080,5581,5137,5525,5179,5482,5222,5440,5264,5397,5278,5383,5237,5341,5153,5258,5069,5174,4986,5091,4902,5007,4860,4965,4819,4923,4777,4882,4735,4840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50.51pt;margin-top:-41.3425pt;width:228.02pt;height:265.76pt;mso-position-horizontal-relative:page;mso-position-vertical-relative:paragraph;z-index:-3759" coordorigin="5010,-827" coordsize="4560,5315">
            <v:group style="position:absolute;left:5020;top:1584;width:2930;height:2895" coordorigin="5020,1584" coordsize="2930,2895">
              <v:shape style="position:absolute;left:5020;top:1584;width:2930;height:2895" coordorigin="5020,1584" coordsize="2930,2895" path="m5476,1698l5338,1641,5201,1584,5190,1595,5176,1609,5162,1623,5148,1637,5133,1651,5119,1665,5105,1680,5091,1694,5077,1708,5063,1722,5049,1736,5034,1750,5020,1764,5079,1900,5138,2035,5196,2171,5255,2306,5313,2442,5371,2578,5429,2714,5486,2850,5544,2986,5602,3121,5659,3257,5717,3393,5775,3529,5833,3665,5891,3801,5949,3936,6007,4072,6066,4208,6124,4343,6183,4478,6194,4468,6222,4440,6250,4411,6279,4383,6307,4355,6335,4327,6363,4298,6392,4270,6420,4242,6448,4213,6431,4174,6413,4134,6396,4094,6379,4054,6361,4014,6344,3974,6327,3935,6310,3895,6293,3855,6276,3815,6259,3775,6241,3735,6224,3695,6207,3655,6190,3615,6173,3575,6155,3535,6138,3496,6121,3456,6103,3416,6142,3378,6180,3339,6219,3301,6257,3262,6296,3224,6334,3185,6324,2704,6296,2732,6268,2760,6240,2788,6212,2816,6184,2844,6156,2872,6128,2900,6100,2928,6072,2956,6044,2984,6016,3012,5988,3040,5960,3068,5938,3020,5916,2972,5895,2923,5873,2875,5852,2827,5831,2778,5809,2730,5788,2681,5767,2633,5746,2584,5724,2536,5703,2487,5682,2439,5661,2390,5639,2342,5618,2294,5596,2245,5575,2197,5553,2148,5532,2100,5613,1754,5476,1698xe" filled="t" fillcolor="#C0C0C0" stroked="f">
                <v:path arrowok="t"/>
                <v:fill/>
              </v:shape>
              <v:shape style="position:absolute;left:5020;top:1584;width:2930;height:2895" coordorigin="5020,1584" coordsize="2930,2895" path="m6408,2620l6380,2648,6352,2676,6324,2704,6334,3185,6373,3147,6411,3108,6450,3069,6488,3031,6527,2992,6565,2954,6604,2915,6642,2877,6681,2838,6720,2800,6758,2761,6797,2723,6835,2684,6874,2646,6914,2663,6955,2679,6995,2696,7036,2712,7076,2729,7117,2745,7158,2762,7198,2778,7239,2795,7279,2811,7320,2828,7361,2844,7401,2860,7442,2877,7483,2893,7523,2910,7564,2926,7604,2943,7645,2960,7685,2976,7695,2966,7710,2952,7724,2938,7738,2924,7752,2910,7766,2895,7780,2881,7794,2867,7809,2853,7823,2839,7837,2825,7851,2811,7865,2796,7879,2782,7893,2768,7908,2754,7922,2740,7936,2726,7813,2654,7676,2597,7538,2541,7401,2484,7264,2428,7126,2371,6989,2315,6851,2259,6713,2203,6576,2147,6438,2092,6300,2036,6163,1980,6025,1924,5888,1867,5750,1811,5613,1754,5532,2100,5581,2121,5630,2141,5680,2162,5729,2182,5779,2203,5828,2223,5878,2243,5927,2263,5977,2284,6026,2304,6076,2324,6125,2344,6175,2364,6224,2385,6274,2405,6323,2425,6373,2446,6422,2466,6471,2487,6521,2507,6493,2535,6465,2563,6436,2592,6408,2620xe" filled="t" fillcolor="#C0C0C0" stroked="f">
                <v:path arrowok="t"/>
                <v:fill/>
              </v:shape>
              <v:group style="position:absolute;left:6694;top:-817;width:2866;height:2872" coordorigin="6694,-817" coordsize="2866,2872">
                <v:shape style="position:absolute;left:6694;top:-817;width:2866;height:2872" coordorigin="6694,-817" coordsize="2866,2872" path="m6694,580l6697,693,6707,804,6725,912,6751,1017,6785,1118,6828,1217,6878,1313,6937,1407,7004,1497,7080,1584,7147,1652,7202,1702,7259,1748,7317,1791,7377,1831,7438,1868,7502,1902,7566,1932,7633,1960,7701,1985,7771,2006,7840,2024,7910,2037,7979,2047,8048,2053,8118,2055,8152,2054,8221,2051,8290,2044,8358,2033,8427,2020,8495,2002,8562,1979,8628,1952,8694,1920,8758,1884,8822,1843,8885,1798,8947,1748,9009,1694,9070,1636,9142,1561,9209,1484,9271,1406,9327,1326,9379,1245,9426,1162,9467,1077,9504,991,9535,903,9561,814,9545,799,9530,784,9515,768,9500,753,9485,738,9470,723,9454,708,9439,693,9424,677,9409,662,9394,647,9379,632,9363,617,9348,602,9333,586,9318,571,9303,556,9287,541,9272,526,9257,510,9236,614,9210,714,9179,809,9144,901,9103,989,9058,1072,9008,1152,8953,1228,8895,1299,8831,1367,8767,1426,8702,1480,8635,1527,8565,1568,8494,1603,8421,1631,8347,1653,8270,1668,8192,1676,8111,1678,8071,1677,7991,1669,7914,1656,7838,1636,7764,1611,7691,1579,7621,1541,7552,1497,7485,1446,7420,1389,7358,1327,7301,1262,7251,1195,7207,1126,7169,1055,7137,982,7111,907,7092,830,7078,751,7071,670,7069,588,7071,547,7079,468,7094,390,7115,315,7142,242,7177,171,7217,101,7264,34,7316,-31,7375,-94,7438,-153,7505,-208,7576,-260,7651,-308,7730,-353,7813,-394,7901,-431,7992,-465,8088,-494,8188,-520,8173,-535,8158,-550,8143,-565,8128,-580,8114,-594,8099,-609,8084,-624,8069,-639,8054,-654,8039,-668,8025,-683,8010,-698,7995,-713,7980,-728,7965,-743,7951,-757,7936,-772,7921,-787,7906,-802,7891,-817,7841,-798,7792,-779,7744,-759,7697,-739,7652,-718,7607,-696,7564,-674,7521,-652,7480,-629,7440,-605,7401,-581,7363,-557,7327,-532,7257,-480,7191,-427,7129,-372,7060,-302,7022,-259,6986,-216,6952,-172,6920,-127,6890,-82,6862,-36,6836,11,6813,59,6791,108,6772,157,6755,207,6740,258,6727,310,6716,362,6707,415,6701,469,6697,524,6694,580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RKET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NG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95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7"/>
          <w:sz w:val="32"/>
          <w:szCs w:val="32"/>
        </w:rPr>
        <w:t>TUD</w:t>
      </w:r>
      <w:r>
        <w:rPr>
          <w:rFonts w:cs="Times New Roman" w:hAnsi="Times New Roman" w:eastAsia="Times New Roman" w:ascii="Times New Roman"/>
          <w:b/>
          <w:spacing w:val="2"/>
          <w:w w:val="107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8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before="17" w:lineRule="exact" w:line="360"/>
        <w:ind w:left="3945" w:right="4119"/>
      </w:pPr>
      <w:r>
        <w:pict>
          <v:shape type="#_x0000_t75" style="position:absolute;margin-left:73.1pt;margin-top:35.95pt;width:143.5pt;height:75.25pt;mso-position-horizontal-relative:page;mso-position-vertical-relative:page;z-index:-3758">
            <v:imagedata o:title="" r:id="rId3"/>
          </v:shape>
        </w:pict>
      </w:r>
      <w:r>
        <w:rPr>
          <w:rFonts w:cs="Times New Roman" w:hAnsi="Times New Roman" w:eastAsia="Times New Roman" w:ascii="Times New Roman"/>
          <w:b/>
          <w:w w:val="110"/>
          <w:position w:val="-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10"/>
          <w:position w:val="-1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93"/>
          <w:position w:val="-1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93"/>
          <w:position w:val="-1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7"/>
          <w:position w:val="-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90"/>
          <w:position w:val="-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90"/>
          <w:position w:val="-1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95"/>
          <w:position w:val="-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32"/>
          <w:szCs w:val="32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ipes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ux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d’u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quoi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-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1.2.1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ché</w:t>
      </w:r>
      <w:r>
        <w:rPr>
          <w:rFonts w:cs="Times New Roman" w:hAnsi="Times New Roman" w:eastAsia="Times New Roman" w:ascii="Times New Roman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1.2.2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spon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-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85"/>
      </w:pPr>
      <w:r>
        <w:pict>
          <v:group style="position:absolute;margin-left:250.51pt;margin-top:5.24061pt;width:228.02pt;height:265.76pt;mso-position-horizontal-relative:page;mso-position-vertical-relative:paragraph;z-index:-3756" coordorigin="5010,105" coordsize="4560,5315">
            <v:group style="position:absolute;left:5020;top:2629;width:2930;height:1679" coordorigin="5020,2629" coordsize="2930,1679">
              <v:shape style="position:absolute;left:5020;top:2629;width:2930;height:1679" coordorigin="5020,2629" coordsize="2930,1679" path="m6324,3635l6296,3663,6268,3692,6240,3720,6257,4194,6296,4155,6334,4117,6373,4078,6411,4040,6450,4001,6488,3963,6527,3924,6565,3886,6604,3847,6642,3809,6681,3770,6720,3731,6758,3693,6797,3654,6835,3616,6874,3577,6914,3594,6955,3611,6995,3628,7036,3644,7076,3661,7117,3677,7158,3694,7198,3710,7239,3726,7279,3743,7320,3759,7361,3776,7401,3792,7442,3808,7483,3825,7523,3841,7564,3858,7604,3875,7645,3891,7685,3908,7695,3898,7710,3884,7724,3870,7738,3855,7752,3841,7766,3827,7780,3813,7794,3799,7809,3785,7823,3770,7837,3756,7851,3742,7865,3728,7879,3714,7893,3700,7908,3686,7922,3671,7936,3657,7813,3586,7676,3529,7538,3472,7401,3416,7264,3359,7126,3303,6989,3247,6851,3191,6713,3135,6576,3079,6438,3023,6300,2967,6163,2911,6025,2855,5888,2799,5750,2743,5613,2686,5476,2629,5532,3032,5581,3052,5630,3073,5680,3093,5729,3114,5779,3134,5828,3155,5878,3175,5927,3195,5977,3215,6026,3235,6076,3256,6125,3276,6175,3296,6224,3316,6274,3337,6323,3357,6373,3377,6422,3398,6471,3418,6521,3439,6493,3467,6465,3495,6436,3523,6408,3551,6380,3579,6352,3607,6324,3635xe" filled="t" fillcolor="#C0C0C0" stroked="f">
                <v:path arrowok="t"/>
                <v:fill/>
              </v:shape>
              <v:shape style="position:absolute;left:5020;top:2629;width:2930;height:1679" coordorigin="5020,2629" coordsize="2930,1679" path="m5138,2967l5196,3102,5255,3238,5313,3374,5371,3510,5429,3645,5486,3781,5544,3917,5602,4053,5659,4189,5717,4325,5775,4461,5833,4597,5891,4732,5949,4868,6007,5004,6066,5139,6124,5275,6183,5410,6194,5400,6222,5371,6250,5343,6279,5315,6307,5287,6335,5258,6363,5230,6392,5202,6420,5173,6448,5145,6431,5105,6413,5065,6396,5026,6379,4986,6361,4946,6344,4906,6327,4866,6310,4826,6293,4786,6276,4746,6259,4706,6241,4667,6224,4627,6207,4587,6190,4547,6173,4507,6155,4467,6138,4427,6121,4388,6103,4348,6142,4309,6180,4271,6219,4232,6257,4194,6240,3720,6212,3748,6184,3776,6156,3804,6128,3832,6100,3860,6072,3888,6044,3916,6016,3944,5988,3972,5960,4000,5938,3952,5916,3903,5895,3855,5873,3807,5852,3758,5831,3710,5809,3661,5788,3613,5767,3564,5746,3516,5724,3467,5703,3419,5682,3370,5661,3322,5639,3274,5618,3225,5596,3177,5575,3128,5553,3080,5532,3032,5476,2629,5338,2572,5201,2515,5190,2526,5176,2541,5162,2555,5148,2569,5133,2583,5119,2597,5105,2611,5091,2625,5077,2639,5063,2654,5049,2668,5034,2682,5020,2696,5079,2831,5138,2967xe" filled="t" fillcolor="#C0C0C0" stroked="f">
                <v:path arrowok="t"/>
                <v:fill/>
              </v:shape>
              <v:group style="position:absolute;left:6694;top:115;width:2866;height:2872" coordorigin="6694,115" coordsize="2866,2872">
                <v:shape style="position:absolute;left:6694;top:115;width:2866;height:2872" coordorigin="6694,115" coordsize="2866,2872" path="m6694,1512l6697,1625,6707,1735,6725,1843,6751,1948,6785,2050,6828,2149,6878,2245,6937,2338,7004,2428,7080,2515,7147,2584,7202,2633,7259,2680,7317,2723,7377,2763,7438,2800,7502,2833,7566,2864,7633,2892,7701,2916,7771,2938,7840,2955,7910,2969,7979,2979,8048,2984,8118,2986,8152,2986,8221,2983,8290,2976,8358,2965,8427,2951,8495,2933,8562,2911,8628,2884,8694,2852,8758,2816,8822,2775,8885,2730,8947,2680,9009,2626,9070,2568,9142,2493,9209,2416,9271,2338,9327,2258,9379,2177,9426,2094,9467,2009,9504,1923,9535,1835,9561,1746,9545,1730,9530,1715,9515,1700,9500,1685,9485,1670,9470,1655,9454,1639,9439,1624,9424,1609,9409,1594,9394,1579,9379,1564,9363,1548,9348,1533,9333,1518,9318,1503,9303,1488,9287,1472,9272,1457,9257,1442,9247,1494,9224,1596,9195,1694,9162,1787,9124,1877,9081,1963,9033,2044,8981,2122,8925,2196,8863,2265,8800,2329,8735,2386,8668,2436,8600,2480,8530,2518,8458,2550,8384,2574,8309,2593,8231,2605,8152,2610,8111,2610,8071,2609,7991,2601,7914,2588,7838,2568,7764,2542,7691,2511,7621,2473,7552,2428,7485,2378,7420,2321,7358,2258,7301,2193,7251,2126,7207,2057,7169,1986,7137,1913,7111,1838,7092,1761,7078,1683,7071,1602,7069,1519,7071,1479,7079,1399,7094,1322,7115,1247,7142,1173,7177,1102,7217,1033,7264,966,7316,901,7375,838,7438,779,7505,723,7576,672,7651,623,7730,579,7813,538,7901,500,7992,467,8088,437,8188,411,8173,397,8158,382,8143,367,8128,352,8114,337,8099,322,8084,308,8069,293,8054,278,8039,263,8025,248,8010,234,7995,219,7980,204,7965,189,7951,174,7936,159,7921,145,7906,130,7891,115,7841,133,7792,153,7744,173,7697,193,7652,214,7607,235,7564,257,7521,280,7480,303,7440,326,7401,350,7363,375,7327,400,7257,451,7191,505,7129,560,7060,630,7022,672,6986,716,6952,760,6920,804,6890,850,6862,896,6836,943,6813,991,6791,1039,6772,1089,6755,1139,6740,1190,6727,1241,6716,1294,6707,1347,6701,1401,6697,1456,6694,1512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1.4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1.4.1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1.4.2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1.4.3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1.4.4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-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1.4.5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1.5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che</w:t>
      </w:r>
      <w:r>
        <w:rPr>
          <w:rFonts w:cs="Times New Roman" w:hAnsi="Times New Roman" w:eastAsia="Times New Roman" w:ascii="Times New Roman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1.6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1.7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’in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matio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2.1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2.1.1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2.1.2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9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2.2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12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3.1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12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3.2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13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25"/>
      </w:pPr>
      <w:r>
        <w:pict>
          <v:group style="position:absolute;margin-left:121.8pt;margin-top:1.01953pt;width:110.3pt;height:130.47pt;mso-position-horizontal-relative:page;mso-position-vertical-relative:paragraph;z-index:-3757" coordorigin="2436,20" coordsize="2206,2609">
            <v:group style="position:absolute;left:2446;top:434;width:2186;height:2186" coordorigin="2446,434" coordsize="2186,2186">
              <v:shape style="position:absolute;left:2446;top:434;width:2186;height:2186" coordorigin="2446,434" coordsize="2186,2186" path="m2542,789l2639,885,2735,982,2832,1078,2928,1174,3024,1271,3121,1367,3217,1463,3313,1560,3410,1656,3506,1753,3603,1849,3699,1945,3795,2042,3892,2138,3988,2234,4084,2331,4181,2427,4277,2523,4374,2620,4377,2616,4434,2559,4477,2517,4519,2475,4561,2432,4618,2376,4632,2361,4536,2265,4439,2169,4343,2072,4247,1976,4150,1880,4054,1783,3957,1687,3861,1590,3765,1494,3668,1398,3572,1301,3476,1205,3379,1109,3283,1012,3187,916,3090,819,2994,723,2897,627,2801,530,2705,434,2701,438,2687,452,2672,466,2658,480,2644,495,2630,509,2616,523,2602,537,2588,551,2573,565,2559,579,2545,594,2531,608,2517,622,2503,636,2489,650,2474,664,2460,678,2446,692,2542,789xe" filled="t" fillcolor="#C0C0C0" stroked="f">
                <v:path arrowok="t"/>
                <v:fill/>
              </v:shape>
              <v:group style="position:absolute;left:3088;top:30;width:596;height:1415" coordorigin="3088,30" coordsize="596,1415">
                <v:shape style="position:absolute;left:3088;top:30;width:596;height:1415" coordorigin="3088,30" coordsize="596,1415" path="m3667,624l3684,121,3654,91,3624,61,3594,30,3571,527,3667,624xe" filled="t" fillcolor="#C0C0C0" stroked="f">
                  <v:path arrowok="t"/>
                  <v:fill/>
                </v:shape>
                <v:shape style="position:absolute;left:3088;top:30;width:596;height:1415" coordorigin="3088,30" coordsize="596,1415" path="m4735,1172l4693,1130,4651,1088,4609,1046,4568,1004,4526,963,4484,921,4442,879,4450,872,4464,858,4506,815,4549,773,4591,730,4633,688,4683,637,4729,588,4771,540,4810,493,4845,447,4891,381,4929,317,4959,255,4982,196,4999,137,5010,77,5015,17,5016,-3,5016,-24,5011,-85,5000,-147,4984,-210,4962,-270,4935,-329,4903,-386,4866,-441,4824,-494,4776,-545,4726,-592,4674,-635,4621,-672,4567,-704,4512,-731,4456,-753,4399,-770,4341,-782,4282,-789,4222,-791,4192,-790,4133,-785,4074,-774,4016,-758,3959,-736,3903,-710,3847,-678,3793,-641,3739,-600,3687,-553,3632,-499,3604,-471,3575,-442,3546,-413,3518,-385,3489,-356,3461,-327,3432,-299,3403,-270,3375,-242,3346,-213,3317,-184,3289,-156,3260,-127,3232,-98,3203,-70,3174,-41,3146,-12,3117,16,3088,45,3185,141,3281,238,3378,334,3474,431,3571,527,3594,30,3607,17,3621,3,3635,-11,3649,-25,3663,-39,3677,-53,3692,-67,3706,-81,3720,-96,3734,-110,3748,-124,3762,-138,3777,-152,3791,-166,3805,-180,3819,-195,3833,-209,3847,-223,3861,-237,3896,-270,3930,-299,3963,-326,3997,-349,4030,-369,4063,-385,4096,-399,4161,-416,4225,-421,4257,-419,4320,-404,4381,-377,4412,-359,4442,-337,4472,-312,4502,-284,4537,-246,4565,-211,4588,-176,4607,-140,4622,-103,4633,-67,4640,-29,4643,8,4643,29,4640,66,4633,102,4622,138,4608,174,4590,210,4568,245,4542,280,4513,316,4480,350,4451,379,4423,407,4395,435,4367,464,4338,492,4310,520,4282,549,4253,577,4225,605,4197,633,4166,603,4136,573,4076,513,4016,452,3956,392,3895,332,3835,272,3775,211,3714,151,3684,121,3667,624,3764,720,3860,817,3957,913,4053,1010,4150,1106,4247,1203,4343,1299,4440,1396,4536,1492,4633,1589,4729,1685,4826,1782,4922,1878,5019,1975,5024,1970,5080,1913,5137,1857,5179,1814,5222,1772,5264,1729,5278,1715,5237,1673,5153,1590,5069,1506,4986,1422,4902,1339,4860,1297,4819,1255,4777,1213,4735,1172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3.2.1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13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3.2.2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14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3.2.3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14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3.2.4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14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3.3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15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3.4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15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tative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4.1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17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4.2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17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4.2.1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17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4.2.2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17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4.3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ncon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18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4.4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hodo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18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4.5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19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4.5.1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19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4.5.2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4.5.3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4.6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oups</w:t>
      </w:r>
      <w:r>
        <w:rPr>
          <w:rFonts w:cs="Times New Roman" w:hAnsi="Times New Roman" w:eastAsia="Times New Roman" w:ascii="Times New Roman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4.7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21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4.7.1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chn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21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4.7.2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che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21</w:t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75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2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60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645"/>
      </w:pPr>
      <w:r>
        <w:pict>
          <v:shape type="#_x0000_t75" style="position:absolute;margin-left:73.1pt;margin-top:35.95pt;width:143.5pt;height:75.25pt;mso-position-horizontal-relative:page;mso-position-vertical-relative:page;z-index:-3754">
            <v:imagedata o:title="" r:id="rId5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tative</w:t>
      </w:r>
      <w:r>
        <w:rPr>
          <w:rFonts w:cs="Times New Roman" w:hAnsi="Times New Roman" w:eastAsia="Times New Roman" w:ascii="Times New Roman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5.1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22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5.1.1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22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5.1.2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24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5.1.3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24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5.1.4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24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5.1.5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25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5.1.6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26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5.1.7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û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26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5.1.8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26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5.2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pane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27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pict>
          <v:group style="position:absolute;margin-left:250.51pt;margin-top:7.52061pt;width:228.02pt;height:265.76pt;mso-position-horizontal-relative:page;mso-position-vertical-relative:paragraph;z-index:-3752" coordorigin="5010,150" coordsize="4560,5315">
            <v:group style="position:absolute;left:5020;top:2675;width:2930;height:1679" coordorigin="5020,2675" coordsize="2930,1679">
              <v:shape style="position:absolute;left:5020;top:2675;width:2930;height:1679" coordorigin="5020,2675" coordsize="2930,1679" path="m6324,3681l6296,3709,6268,3737,6240,3765,6257,4239,6296,4201,6334,4162,6373,4124,6411,4085,6450,4047,6488,4008,6527,3970,6565,3931,6604,3893,6642,3854,6681,3816,6720,3777,6758,3739,6797,3700,6835,3662,6874,3623,6914,3640,6955,3657,6995,3673,7036,3690,7076,3706,7117,3723,7158,3739,7198,3756,7239,3772,7279,3788,7320,3805,7361,3821,7401,3838,7442,3854,7483,3870,7523,3887,7564,3904,7604,3920,7645,3937,7685,3954,7695,3943,7710,3929,7724,3915,7738,3901,7752,3887,7766,3873,7780,3859,7794,3844,7809,3830,7823,3816,7837,3802,7851,3788,7865,3774,7879,3760,7893,3745,7908,3731,7922,3717,7936,3703,7813,3632,7676,3575,7538,3518,7401,3461,7264,3405,7126,3349,6989,3293,6851,3237,6713,3181,6576,3125,6438,3069,6300,3013,6163,2957,6025,2901,5888,2845,5750,2788,5613,2732,5476,2675,5532,3077,5581,3098,5630,3119,5680,3139,5729,3160,5779,3180,5828,3200,5878,3220,5927,3241,5977,3261,6026,3281,6076,3301,6125,3321,6175,3342,6224,3362,6274,3382,6323,3403,6373,3423,6422,3443,6471,3464,6521,3485,6493,3513,6465,3541,6436,3569,6408,3597,6380,3625,6352,3653,6324,3681xe" filled="t" fillcolor="#C0C0C0" stroked="f">
                <v:path arrowok="t"/>
                <v:fill/>
              </v:shape>
              <v:shape style="position:absolute;left:5020;top:2675;width:2930;height:1679" coordorigin="5020,2675" coordsize="2930,1679" path="m5138,3012l5196,3148,5255,3284,5313,3419,5371,3555,5429,3691,5486,3827,5544,3963,5602,4099,5659,4235,5717,4370,5775,4506,5833,4642,5891,4778,5949,4914,6007,5049,6066,5185,6124,5320,6183,5456,6194,5445,6222,5417,6250,5389,6279,5360,6307,5332,6335,5304,6363,5276,6392,5247,6420,5219,6448,5191,6431,5151,6413,5111,6396,5071,6379,5031,6361,4992,6344,4952,6327,4912,6310,4872,6293,4832,6276,4792,6259,4752,6241,4712,6224,4672,6207,4632,6190,4592,6173,4553,6155,4513,6138,4473,6121,4433,6103,4393,6142,4355,6180,4316,6219,4278,6257,4239,6240,3765,6212,3793,6184,3821,6156,3849,6128,3877,6100,3905,6072,3933,6044,3961,6016,3990,5988,4018,5960,4046,5938,3997,5916,3949,5895,3901,5873,3852,5852,3804,5831,3755,5809,3707,5788,3658,5767,3610,5746,3562,5724,3513,5703,3465,5682,3416,5661,3368,5639,3319,5618,3271,5596,3222,5575,3174,5553,3126,5532,3077,5476,2675,5338,2618,5201,2561,5190,2572,5176,2586,5162,2600,5148,2614,5133,2629,5119,2643,5105,2657,5091,2671,5077,2685,5063,2699,5049,2713,5034,2727,5020,2742,5079,2877,5138,3012xe" filled="t" fillcolor="#C0C0C0" stroked="f">
                <v:path arrowok="t"/>
                <v:fill/>
              </v:shape>
              <v:group style="position:absolute;left:6694;top:160;width:2866;height:2872" coordorigin="6694,160" coordsize="2866,2872">
                <v:shape style="position:absolute;left:6694;top:160;width:2866;height:2872" coordorigin="6694,160" coordsize="2866,2872" path="m6694,1557l6697,1670,6707,1781,6725,1889,6751,1994,6785,2096,6828,2195,6878,2291,6937,2384,7004,2474,7080,2561,7147,2629,7202,2679,7259,2725,7317,2769,7377,2808,7438,2845,7502,2879,7566,2910,7633,2937,7701,2962,7771,2983,7840,3001,7910,3015,7979,3024,8048,3030,8118,3032,8152,3032,8221,3028,8290,3021,8358,3011,8427,2997,8495,2979,8562,2956,8628,2929,8694,2898,8758,2861,8822,2821,8885,2775,8947,2726,9009,2672,9070,2613,9142,2538,9209,2462,9271,2383,9327,2304,9379,2222,9426,2139,9467,2055,9504,1969,9535,1881,9561,1791,9545,1776,9530,1761,9515,1746,9500,1731,9485,1715,9470,1700,9454,1685,9439,1670,9424,1655,9409,1639,9394,1624,9379,1609,9363,1594,9348,1579,9333,1564,9318,1548,9303,1533,9287,1518,9272,1503,9257,1488,9247,1540,9224,1642,9195,1739,9162,1833,9124,1923,9081,2008,9033,2090,8981,2168,8925,2241,8863,2311,8800,2375,8735,2431,8668,2482,8600,2526,8530,2564,8458,2595,8384,2620,8309,2638,8231,2650,8152,2656,8111,2656,8071,2654,7991,2647,7914,2633,7838,2614,7764,2588,7691,2556,7621,2518,7552,2474,7485,2423,7420,2366,7358,2304,7301,2239,7251,2172,7207,2103,7169,2032,7137,1959,7111,1884,7092,1807,7078,1728,7071,1647,7069,1565,7071,1525,7079,1445,7094,1368,7115,1292,7142,1219,7177,1148,7217,1079,7264,1011,7316,946,7375,883,7438,824,7505,769,7576,717,7651,669,7730,624,7813,583,7901,546,7992,512,8088,483,8188,457,8173,442,8158,427,8143,413,8128,398,8114,383,8099,368,8084,353,8069,338,8054,324,8039,309,8025,294,8010,279,7995,264,7980,249,7965,235,7951,220,7936,205,7921,190,7906,175,7891,160,7841,179,7792,198,7744,218,7697,238,7652,259,7607,281,7564,303,7521,325,7480,348,7440,372,7401,396,7363,420,7327,445,7257,497,7191,550,7129,606,7060,676,7022,718,6986,761,6952,805,6920,850,6890,895,6862,942,6836,989,6813,1036,6791,1085,6772,1134,6755,1184,6740,1235,6727,1287,6716,1339,6707,1393,6701,1447,6697,1502,6694,1557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5.2.1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27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5.2.2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28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5.2.3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28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tudes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29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6.1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bus</w:t>
      </w:r>
      <w:r>
        <w:rPr>
          <w:rFonts w:cs="Times New Roman" w:hAnsi="Times New Roman" w:eastAsia="Times New Roman" w:ascii="Times New Roman"/>
          <w:spacing w:val="-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29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6.2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29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6.3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30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7.1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30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7.2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32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33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8.1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écan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33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8.1.1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33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8.1.2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-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33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8.1.3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34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8.1.4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34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8.2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écan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ça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35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8.3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-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36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pict>
          <v:group style="position:absolute;margin-left:121.8pt;margin-top:2.12061pt;width:110.3pt;height:130.47pt;mso-position-horizontal-relative:page;mso-position-vertical-relative:paragraph;z-index:-3753" coordorigin="2436,42" coordsize="2206,2609">
            <v:group style="position:absolute;left:2446;top:456;width:2186;height:2186" coordorigin="2446,456" coordsize="2186,2186">
              <v:shape style="position:absolute;left:2446;top:456;width:2186;height:2186" coordorigin="2446,456" coordsize="2186,2186" path="m2542,811l2639,907,2735,1004,2832,1100,2928,1196,3024,1293,3121,1389,3217,1485,3313,1582,3410,1678,3506,1775,3603,1871,3699,1967,3795,2064,3892,2160,3988,2256,4084,2353,4181,2449,4277,2545,4374,2642,4377,2638,4434,2581,4477,2539,4519,2497,4561,2454,4618,2398,4632,2383,4536,2287,4439,2191,4343,2094,4247,1998,4150,1902,4054,1805,3957,1709,3861,1612,3765,1516,3668,1420,3572,1323,3476,1227,3379,1131,3283,1034,3187,938,3090,841,2994,745,2897,649,2801,552,2705,456,2701,460,2687,474,2672,488,2658,502,2644,517,2630,531,2616,545,2602,559,2588,573,2573,587,2559,601,2545,616,2531,630,2517,644,2503,658,2489,672,2474,686,2460,700,2446,714,2542,811xe" filled="t" fillcolor="#C0C0C0" stroked="f">
                <v:path arrowok="t"/>
                <v:fill/>
              </v:shape>
              <v:group style="position:absolute;left:3088;top:52;width:596;height:1415" coordorigin="3088,52" coordsize="596,1415">
                <v:shape style="position:absolute;left:3088;top:52;width:596;height:1415" coordorigin="3088,52" coordsize="596,1415" path="m3667,646l3684,143,3654,113,3624,83,3594,52,3571,549,3667,646xe" filled="t" fillcolor="#C0C0C0" stroked="f">
                  <v:path arrowok="t"/>
                  <v:fill/>
                </v:shape>
                <v:shape style="position:absolute;left:3088;top:52;width:596;height:1415" coordorigin="3088,52" coordsize="596,1415" path="m4735,1194l4693,1152,4651,1110,4609,1068,4568,1026,4526,985,4484,943,4442,901,4450,894,4464,880,4506,837,4549,795,4591,752,4633,710,4683,659,4729,610,4771,562,4810,515,4845,469,4891,403,4929,339,4959,277,4982,218,4999,159,5010,99,5015,39,5016,19,5016,-2,5011,-63,5000,-125,4984,-188,4962,-248,4935,-307,4903,-364,4866,-419,4824,-472,4776,-523,4726,-570,4674,-613,4621,-650,4567,-682,4512,-709,4456,-731,4399,-748,4341,-760,4282,-767,4222,-769,4192,-768,4133,-763,4074,-752,4016,-736,3959,-714,3903,-688,3847,-656,3793,-619,3739,-578,3687,-531,3632,-477,3604,-449,3575,-420,3546,-391,3518,-363,3489,-334,3461,-305,3432,-277,3403,-248,3375,-219,3346,-191,3317,-162,3289,-134,3260,-105,3232,-76,3203,-48,3174,-19,3146,10,3117,38,3088,67,3185,163,3281,260,3378,356,3474,453,3571,549,3594,52,3607,39,3621,25,3635,11,3649,-3,3663,-17,3677,-31,3692,-45,3706,-59,3720,-74,3734,-88,3748,-102,3762,-116,3777,-130,3791,-144,3805,-158,3819,-173,3833,-187,3847,-201,3861,-215,3896,-248,3930,-277,3963,-304,3997,-327,4030,-347,4063,-363,4096,-377,4161,-394,4225,-399,4257,-397,4320,-382,4381,-355,4412,-337,4442,-315,4472,-290,4502,-262,4537,-224,4565,-189,4588,-154,4607,-118,4622,-81,4633,-45,4640,-7,4643,30,4643,51,4640,88,4633,124,4622,160,4608,196,4590,232,4568,267,4542,303,4513,338,4480,372,4451,401,4423,429,4395,457,4367,486,4338,514,4310,542,4282,571,4253,599,4225,627,4197,655,4166,625,4136,595,4076,535,4016,475,3956,414,3895,354,3835,294,3775,233,3714,173,3684,143,3667,646,3764,742,3860,839,3957,935,4053,1032,4150,1128,4247,1225,4343,1321,4440,1418,4536,1514,4633,1611,4729,1707,4826,1804,4922,1900,5019,1997,5024,1992,5080,1935,5137,1879,5179,1836,5222,1794,5264,1751,5278,1737,5237,1695,5153,1612,5069,1528,4986,1444,4902,1361,4860,1319,4819,1277,4777,1235,4735,1194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8.3.1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36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8.3.2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che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37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2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8.3.3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37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8.4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..................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38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75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2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60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8"/>
        <w:ind w:left="1348"/>
      </w:pPr>
      <w:r>
        <w:pict>
          <v:shape type="#_x0000_t75" style="position:absolute;margin-left:73.1pt;margin-top:35.95pt;width:143.5pt;height:75.25pt;mso-position-horizontal-relative:page;mso-position-vertical-relative:page;z-index:-3750">
            <v:imagedata o:title="" r:id="rId7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b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b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9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7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9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b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ARC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75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59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menée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qu’un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blè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pose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Son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fourn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3"/>
          <w:w w:val="8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orm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keting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bles</w:t>
      </w:r>
      <w:r>
        <w:rPr>
          <w:rFonts w:cs="Times New Roman" w:hAnsi="Times New Roman" w:eastAsia="Times New Roman" w:ascii="Times New Roman"/>
          <w:spacing w:val="54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ion.</w:t>
      </w:r>
      <w:r>
        <w:rPr>
          <w:rFonts w:cs="Times New Roman" w:hAnsi="Times New Roman" w:eastAsia="Times New Roman" w:ascii="Times New Roman"/>
          <w:spacing w:val="25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èl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5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oins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ond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qu’e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20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80"/>
        <w:ind w:left="645" w:right="598"/>
      </w:pPr>
      <w:r>
        <w:pict>
          <v:group style="position:absolute;margin-left:121.8pt;margin-top:6.72953pt;width:356.73pt;height:486.52pt;mso-position-horizontal-relative:page;mso-position-vertical-relative:paragraph;z-index:-3749" coordorigin="2436,135" coordsize="7135,9730">
            <v:group style="position:absolute;left:2446;top:5064;width:2186;height:2186" coordorigin="2446,5064" coordsize="2186,2186">
              <v:shape style="position:absolute;left:2446;top:5064;width:2186;height:2186" coordorigin="2446,5064" coordsize="2186,2186" path="m2542,5418l2639,5515,2735,5611,2832,5708,2928,5804,3024,5900,3121,5997,3217,6093,3313,6189,3410,6286,3506,6382,3603,6478,3699,6575,3795,6671,3892,6768,3988,6864,4084,6960,4181,7057,4277,7153,4374,7249,4377,7246,4434,7189,4477,7147,4519,7104,4561,7062,4618,7005,4632,6991,4536,6895,4439,6798,4343,6702,4247,6606,4150,6509,4054,6413,3957,6316,3861,6220,3765,6124,3668,6027,3572,5931,3476,5835,3379,5738,3283,5642,3187,5545,3090,5449,2994,5353,2897,5256,2801,5160,2705,5064,2701,5068,2687,5082,2672,5096,2658,5110,2644,5124,2630,5138,2616,5152,2602,5167,2588,5181,2573,5195,2559,5209,2545,5223,2531,5237,2517,5251,2503,5266,2489,5280,2474,5294,2460,5308,2446,5322,2542,5418xe" filled="t" fillcolor="#C0C0C0" stroked="f">
                <v:path arrowok="t"/>
                <v:fill/>
              </v:shape>
              <v:group style="position:absolute;left:3088;top:4660;width:596;height:1415" coordorigin="3088,4660" coordsize="596,1415">
                <v:shape style="position:absolute;left:3088;top:4660;width:596;height:1415" coordorigin="3088,4660" coordsize="596,1415" path="m3667,5253l3684,4750,3654,4720,3624,4690,3594,4660,3571,5157,3667,5253xe" filled="t" fillcolor="#C0C0C0" stroked="f">
                  <v:path arrowok="t"/>
                  <v:fill/>
                </v:shape>
                <v:shape style="position:absolute;left:3088;top:4660;width:596;height:1415" coordorigin="3088,4660" coordsize="596,1415" path="m4735,5801l4693,5759,4651,5718,4609,5676,4568,5634,4526,5592,4484,5550,4442,5509,4450,5501,4464,5487,4506,5445,4549,5402,4591,5360,4633,5317,4683,5267,4729,5217,4771,5169,4810,5122,4845,5077,4891,5010,4929,4946,4959,4885,4982,4826,4999,4766,5010,4707,5015,4646,5016,4626,5016,4606,5011,4545,5000,4482,4984,4420,4962,4359,4935,4301,4903,4244,4866,4189,4824,4136,4776,4085,4726,4037,4674,3995,4621,3958,4567,3926,4512,3899,4456,3877,4399,3860,4341,3848,4282,3841,4222,3838,4192,3839,4133,3845,4074,3856,4016,3872,3959,3893,3903,3920,3847,3951,3793,3988,3739,4030,3687,4077,3632,4130,3604,4159,3575,4188,3546,4216,3518,4245,3489,4274,3461,4302,3432,4331,3403,4359,3375,4388,3346,4417,3317,4445,3289,4474,3260,4503,3232,4531,3203,4560,3174,4589,3146,4617,3117,4646,3088,4674,3185,4771,3281,4867,3378,4964,3474,5060,3571,5157,3594,4660,3607,4647,3621,4633,3635,4619,3649,4605,3663,4591,3677,4576,3692,4562,3706,4548,3720,4534,3734,4520,3748,4506,3762,4492,3777,4477,3791,4463,3805,4449,3819,4435,3833,4421,3847,4407,3861,4393,3896,4360,3930,4330,3963,4304,3997,4281,4030,4261,4063,4244,4096,4231,4161,4213,4225,4208,4257,4211,4320,4225,4381,4253,4412,4271,4442,4293,4472,4317,4502,4345,4537,4384,4565,4419,4588,4454,4607,4490,4622,4526,4633,4563,4640,4600,4643,4638,4643,4659,4640,4695,4633,4732,4622,4768,4608,4804,4590,4839,4568,4875,4542,4910,4513,4945,4480,4980,4451,5008,4423,5037,4395,5065,4367,5093,4338,5122,4310,5150,4282,5178,4253,5206,4225,5235,4197,5263,4166,5233,4136,5203,4076,5142,4016,5082,3956,5022,3895,4961,3835,4901,3775,4841,3714,4781,3684,4750,3667,5253,3764,5350,3860,5446,3957,5543,4053,5639,4150,5736,4247,5832,4343,5929,4440,6025,4536,6122,4633,6218,4729,6315,4826,6411,4922,6508,5019,6604,5024,6599,5080,6543,5137,6486,5179,6444,5222,6401,5264,6359,5278,6345,5237,6303,5153,6219,5069,6136,4986,6052,4902,5968,4860,5927,4819,5885,4777,5843,4735,5801xe" filled="t" fillcolor="#C0C0C0" stroked="f">
                  <v:path arrowok="t"/>
                  <v:fill/>
                </v:shape>
                <v:group style="position:absolute;left:5020;top:2659;width:2930;height:1679" coordorigin="5020,2659" coordsize="2930,1679">
                  <v:shape style="position:absolute;left:5020;top:2659;width:2930;height:1679" coordorigin="5020,2659" coordsize="2930,1679" path="m6324,3665l6296,3693,6268,3721,6240,3749,6257,4224,6296,4185,6334,4146,6373,4108,6411,4069,6450,4031,6488,3992,6527,3954,6565,3915,6604,3877,6642,3838,6681,3800,6720,3761,6758,3723,6797,3684,6835,3646,6874,3607,6914,3624,6955,3641,6995,3657,7036,3674,7076,3690,7117,3707,7158,3723,7198,3740,7239,3756,7279,3773,7320,3789,7361,3805,7401,3822,7442,3838,7483,3855,7523,3871,7564,3888,7604,3904,7645,3921,7685,3938,7695,3928,7710,3913,7724,3899,7738,3885,7752,3871,7766,3857,7780,3843,7794,3829,7809,3814,7823,3800,7837,3786,7851,3772,7865,3758,7879,3744,7893,3730,7908,3715,7922,3701,7936,3687,7813,3616,7676,3559,7538,3502,7401,3445,7264,3389,7126,3333,6989,3277,6851,3221,6713,3165,6576,3109,6438,3053,6300,2997,6163,2941,6025,2885,5888,2829,5750,2772,5613,2716,5476,2659,5532,3062,5581,3082,5630,3103,5680,3123,5729,3144,5779,3164,5828,3184,5878,3205,5927,3225,5977,3245,6026,3265,6076,3285,6125,3306,6175,3326,6224,3346,6274,3366,6323,3387,6373,3407,6422,3428,6471,3448,6521,3469,6493,3497,6465,3525,6436,3553,6408,3581,6380,3609,6352,3637,6324,3665xe" filled="t" fillcolor="#C0C0C0" stroked="f">
                    <v:path arrowok="t"/>
                    <v:fill/>
                  </v:shape>
                  <v:shape style="position:absolute;left:5020;top:2659;width:2930;height:1679" coordorigin="5020,2659" coordsize="2930,1679" path="m5138,2997l5196,3132,5255,3268,5313,3404,5371,3539,5429,3675,5486,3811,5544,3947,5602,4083,5659,4219,5717,4355,5775,4491,5833,4626,5891,4762,5949,4898,6007,5033,6066,5169,6124,5304,6183,5440,6194,5429,6222,5401,6250,5373,6279,5345,6307,5316,6335,5288,6363,5260,6392,5231,6420,5203,6448,5175,6431,5135,6413,5095,6396,5055,6379,5016,6361,4976,6344,4936,6327,4896,6310,4856,6293,4816,6276,4776,6259,4736,6241,4696,6224,4656,6207,4617,6190,4577,6173,4537,6155,4497,6138,4457,6121,4417,6103,4378,6142,4339,6180,4301,6219,4262,6257,4224,6240,3749,6212,3777,6184,3805,6156,3833,6128,3862,6100,3890,6072,3918,6044,3946,6016,3974,5988,4002,5960,4030,5938,3982,5916,3933,5895,3885,5873,3836,5852,3788,5831,3740,5809,3691,5788,3643,5767,3594,5746,3546,5724,3497,5703,3449,5682,3400,5661,3352,5639,3303,5618,3255,5596,3207,5575,3158,5553,3110,5532,3062,5476,2659,5338,2602,5201,2545,5190,2556,5176,2570,5162,2584,5148,2599,5133,2613,5119,2627,5105,2641,5091,2655,5077,2669,5063,2683,5049,2698,5034,2712,5020,2726,5079,2861,5138,2997xe" filled="t" fillcolor="#C0C0C0" stroked="f">
                    <v:path arrowok="t"/>
                    <v:fill/>
                  </v:shape>
                  <v:group style="position:absolute;left:6694;top:145;width:2866;height:2872" coordorigin="6694,145" coordsize="2866,2872">
                    <v:shape style="position:absolute;left:6694;top:145;width:2866;height:2872" coordorigin="6694,145" coordsize="2866,2872" path="m6694,1541l6697,1654,6707,1765,6725,1873,6751,1978,6785,2080,6828,2179,6878,2275,6937,2368,7004,2458,7080,2545,7147,2613,7202,2663,7259,2710,7317,2753,7377,2793,7438,2829,7502,2863,7566,2894,7633,2921,7701,2946,7771,2968,7840,2985,7910,2999,7979,3008,8048,3014,8118,3016,8152,3016,8221,3012,8290,3005,8358,2995,8427,2981,8495,2963,8562,2941,8628,2913,8694,2882,8758,2845,8822,2805,8885,2760,8947,2710,9009,2656,9070,2598,9142,2522,9209,2446,9271,2367,9327,2288,9379,2206,9426,2123,9467,2039,9504,1953,9535,1865,9561,1775,9545,1760,9530,1745,9515,1730,9500,1715,9485,1700,9470,1684,9454,1669,9439,1654,9424,1639,9409,1624,9394,1608,9379,1593,9363,1578,9348,1563,9333,1548,9318,1533,9303,1517,9287,1502,9272,1487,9257,1472,9247,1524,9224,1626,9195,1723,9162,1817,9124,1907,9081,1992,9033,2074,8981,2152,8925,2225,8863,2295,8800,2359,8735,2415,8668,2466,8600,2510,8530,2548,8458,2579,8384,2604,8309,2623,8231,2635,8152,2640,8111,2640,8071,2638,7991,2631,7914,2617,7838,2598,7764,2572,7691,2540,7621,2502,7552,2458,7485,2408,7420,2351,7358,2288,7301,2223,7251,2156,7207,2087,7169,2016,7137,1943,7111,1868,7092,1791,7078,1712,7071,1631,7069,1549,7071,1509,7079,1429,7094,1352,7115,1277,7142,1203,7177,1132,7217,1063,7264,996,7316,930,7375,867,7438,809,7505,753,7576,701,7651,653,7730,608,7813,567,7901,530,7992,497,8088,467,8188,441,8173,426,8158,412,8143,397,8128,382,8114,367,8099,352,8084,337,8069,323,8054,308,8039,293,8025,278,8010,263,7995,248,7980,234,7965,219,7951,204,7936,189,7921,174,7906,159,7891,145,7841,163,7792,183,7744,202,7697,223,7652,244,7607,265,7564,287,7521,309,7480,333,7440,356,7401,380,7363,405,7327,430,7257,481,7191,535,7129,590,7060,660,7022,702,6986,745,6952,789,6920,834,6890,880,6862,926,6836,973,6813,1021,6791,1069,6772,1118,6755,1169,6740,1219,6727,1271,6716,1324,6707,1377,6701,1431,6697,1486,6694,1541xe" filled="t" fillcolor="#C0C0C0" stroked="f">
                      <v:path arrowok="t"/>
                      <v:fill/>
                    </v:shape>
                    <v:shape type="#_x0000_t75" style="position:absolute;left:4519;top:4897;width:3432;height:4968">
                      <v:imagedata o:title="" r:id="rId8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d’exp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d’in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œ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ons.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60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œ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peut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i,</w:t>
      </w:r>
      <w:r>
        <w:rPr>
          <w:rFonts w:cs="Times New Roman" w:hAnsi="Times New Roman" w:eastAsia="Times New Roman" w:ascii="Times New Roman"/>
          <w:spacing w:val="22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3"/>
          <w:w w:val="10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1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bien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7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ndé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olitique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15"/>
          <w:sz w:val="22"/>
          <w:szCs w:val="22"/>
        </w:rPr>
        <w:t>œ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648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5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20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nités,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…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ffine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2085"/>
      </w:pP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uits,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ix,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ibutio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n,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mmuni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187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ide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2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qu’on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748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2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645"/>
      </w:pPr>
      <w:r>
        <w:pict>
          <v:shape type="#_x0000_t75" style="position:absolute;margin-left:73.1pt;margin-top:35.95pt;width:143.5pt;height:75.25pt;mso-position-horizontal-relative:page;mso-position-vertical-relative:page;z-index:-3747">
            <v:imagedata o:title="" r:id="rId10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d’étud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îne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70%</w:t>
      </w:r>
      <w:r>
        <w:rPr>
          <w:rFonts w:cs="Times New Roman" w:hAnsi="Times New Roman" w:eastAsia="Times New Roman" w:ascii="Times New Roman"/>
          <w:spacing w:val="9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quid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77"/>
        <w:ind w:left="645" w:right="60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ouve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d'une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oign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ement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eff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70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15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nouve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uffi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80" w:val="left"/>
        </w:tabs>
        <w:jc w:val="left"/>
        <w:spacing w:before="40" w:lineRule="auto" w:line="277"/>
        <w:ind w:left="2085" w:right="600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inq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emiè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nnées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xi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1.2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ACT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91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3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3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1.2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1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étu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mar</w:t>
      </w:r>
      <w:r>
        <w:rPr>
          <w:rFonts w:cs="Times New Roman" w:hAnsi="Times New Roman" w:eastAsia="Times New Roman" w:ascii="Times New Roman"/>
          <w:b/>
          <w:spacing w:val="-3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peut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05"/>
      </w:pPr>
      <w:r>
        <w:pict>
          <v:group style="position:absolute;margin-left:250.51pt;margin-top:-123.5pt;width:228.02pt;height:265.76pt;mso-position-horizontal-relative:page;mso-position-vertical-relative:paragraph;z-index:-3745" coordorigin="5010,-2470" coordsize="4560,5315">
            <v:group style="position:absolute;left:5020;top:55;width:2930;height:1679" coordorigin="5020,55" coordsize="2930,1679">
              <v:shape style="position:absolute;left:5020;top:55;width:2930;height:1679" coordorigin="5020,55" coordsize="2930,1679" path="m6324,1061l6296,1089,6268,1117,6240,1145,6257,1619,6296,1580,6334,1542,6373,1503,6411,1465,6450,1426,6488,1388,6527,1349,6565,1311,6604,1272,6642,1234,6681,1195,6720,1157,6758,1118,6797,1080,6835,1041,6874,1003,6914,1019,6955,1036,6995,1053,7036,1069,7076,1086,7117,1102,7158,1119,7198,1135,7239,1152,7279,1168,7320,1184,7361,1201,7401,1217,7442,1234,7483,1250,7523,1267,7564,1283,7604,1300,7645,1316,7685,1333,7695,1323,7710,1309,7724,1295,7738,1281,7752,1266,7766,1252,7780,1238,7794,1224,7809,1210,7823,1196,7837,1182,7851,1167,7865,1153,7879,1139,7893,1125,7908,1111,7922,1097,7936,1083,7813,1011,7676,954,7538,897,7401,841,7264,785,7126,728,6989,672,6851,616,6713,560,6576,504,6438,448,6300,392,6163,336,6025,280,5888,224,5750,168,5613,111,5476,55,5532,457,5581,478,5630,498,5680,519,5729,539,5779,559,5828,580,5878,600,5927,620,5977,640,6026,661,6076,681,6125,701,6175,721,6224,741,6274,762,6323,782,6373,803,6422,823,6471,844,6521,864,6493,892,6465,920,6436,948,6408,976,6380,1005,6352,1033,6324,1061xe" filled="t" fillcolor="#C0C0C0" stroked="f">
                <v:path arrowok="t"/>
                <v:fill/>
              </v:shape>
              <v:shape style="position:absolute;left:5020;top:55;width:2930;height:1679" coordorigin="5020,55" coordsize="2930,1679" path="m5138,392l5196,528,5255,663,5313,799,5371,935,5429,1071,5486,1206,5544,1342,5602,1478,5659,1614,5717,1750,5775,1886,5833,2022,5891,2158,5949,2293,6007,2429,6066,2564,6124,2700,6183,2835,6194,2825,6222,2797,6250,2768,6279,2740,6307,2712,6335,2683,6363,2655,6392,2627,6420,2599,6448,2570,6431,2530,6413,2491,6396,2451,6379,2411,6361,2371,6344,2331,6327,2291,6310,2251,6293,2212,6276,2172,6259,2132,6241,2092,6224,2052,6207,2012,6190,1972,6173,1932,6155,1892,6138,1853,6121,1813,6103,1773,6142,1734,6180,1696,6219,1657,6257,1619,6240,1145,6212,1173,6184,1201,6156,1229,6128,1257,6100,1285,6072,1313,6044,1341,6016,1369,5988,1397,5960,1425,5938,1377,5916,1329,5895,1280,5873,1232,5852,1183,5831,1135,5809,1087,5788,1038,5767,990,5746,941,5724,893,5703,844,5682,796,5661,747,5639,699,5618,650,5596,602,5575,554,5553,505,5532,457,5476,55,5338,-2,5201,-60,5190,-48,5176,-34,5162,-20,5148,-6,5133,8,5119,22,5105,36,5091,51,5077,65,5063,79,5049,93,5034,107,5020,121,5079,257,5138,392xe" filled="t" fillcolor="#C0C0C0" stroked="f">
                <v:path arrowok="t"/>
                <v:fill/>
              </v:shape>
              <v:group style="position:absolute;left:6694;top:-2460;width:2866;height:2872" coordorigin="6694,-2460" coordsize="2866,2872">
                <v:shape style="position:absolute;left:6694;top:-2460;width:2866;height:2872" coordorigin="6694,-2460" coordsize="2866,2872" path="m6694,-1063l6697,-950,6707,-839,6725,-732,6751,-627,6785,-525,6828,-426,6878,-330,6937,-237,7004,-147,7080,-60,7147,9,7202,59,7259,105,7317,148,7377,188,7438,225,7502,259,7566,289,7633,317,7701,341,7771,363,7840,380,7910,394,7979,404,8048,410,8118,412,8152,411,8221,408,8290,401,8358,390,8427,376,8495,359,8562,336,8628,309,8694,277,8758,241,8822,200,8885,155,8947,105,9009,51,9070,-7,9142,-82,9209,-159,9271,-237,9327,-317,9379,-398,9426,-481,9467,-566,9504,-652,9535,-740,9561,-829,9545,-844,9530,-860,9515,-875,9500,-890,9485,-905,9470,-920,9454,-935,9439,-951,9424,-966,9409,-981,9394,-996,9379,-1011,9363,-1026,9348,-1042,9333,-1057,9318,-1072,9303,-1087,9287,-1102,9272,-1118,9257,-1133,9247,-1080,9224,-979,9195,-881,9162,-787,9124,-698,9081,-612,9033,-530,8981,-453,8925,-379,8863,-310,8800,-246,8735,-189,8668,-139,8600,-95,8530,-57,8458,-25,8384,0,8309,18,8231,30,8152,35,8111,35,8071,34,7991,26,7914,13,7838,-7,7764,-32,7691,-64,7621,-102,7552,-146,7485,-197,7420,-254,7358,-317,7301,-381,7251,-448,7207,-517,7169,-588,7137,-661,7111,-736,7092,-813,7078,-892,7071,-973,7069,-1055,7071,-1096,7079,-1175,7094,-1253,7115,-1328,7142,-1401,7177,-1473,7217,-1542,7264,-1609,7316,-1674,7375,-1737,7438,-1796,7505,-1851,7576,-1903,7651,-1952,7730,-1996,7813,-2037,7901,-2074,7992,-2108,8088,-2138,8188,-2163,8173,-2178,8158,-2193,8143,-2208,8128,-2223,8114,-2238,8099,-2252,8084,-2267,8069,-2282,8054,-2297,8039,-2312,8025,-2326,8010,-2341,7995,-2356,7980,-2371,7965,-2386,7951,-2401,7936,-2415,7921,-2430,7906,-2445,7891,-2460,7841,-2441,7792,-2422,7744,-2402,7697,-2382,7652,-2361,7607,-2340,7564,-2318,7521,-2295,7480,-2272,7440,-2249,7401,-2225,7363,-2200,7327,-2175,7257,-2123,7191,-2070,7129,-2015,7060,-1945,7022,-1902,6986,-1859,6952,-1815,6920,-1771,6890,-1725,6862,-1679,6836,-1632,6813,-1584,6791,-1536,6772,-1486,6755,-1436,6740,-1385,6727,-1334,6716,-1281,6707,-1228,6701,-1174,6697,-1119,6694,-1063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biens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n,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biens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left"/>
        <w:spacing w:before="40" w:lineRule="auto" w:line="277"/>
        <w:ind w:left="1365" w:right="602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ieux,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politique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ultur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l)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32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ortant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budg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nné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645"/>
      </w:pPr>
      <w:r>
        <w:rPr>
          <w:rFonts w:cs="Times New Roman" w:hAnsi="Times New Roman" w:eastAsia="Times New Roman" w:ascii="Times New Roman"/>
          <w:w w:val="98"/>
          <w:sz w:val="22"/>
          <w:szCs w:val="22"/>
        </w:rPr>
        <w:t>dél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1.2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spacing w:val="-1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1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4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b/>
          <w:spacing w:val="1"/>
          <w:w w:val="10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-3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ité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ojet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05"/>
      </w:pPr>
      <w:r>
        <w:pict>
          <v:group style="position:absolute;margin-left:121.8pt;margin-top:-67.1905pt;width:110.3pt;height:130.47pt;mso-position-horizontal-relative:page;mso-position-vertical-relative:paragraph;z-index:-3746" coordorigin="2436,-1344" coordsize="2206,2609">
            <v:group style="position:absolute;left:2446;top:-930;width:2186;height:2186" coordorigin="2446,-930" coordsize="2186,2186">
              <v:shape style="position:absolute;left:2446;top:-930;width:2186;height:2186" coordorigin="2446,-930" coordsize="2186,2186" path="m2542,-575l2639,-479,2735,-383,2832,-286,2928,-190,3024,-94,3121,3,3217,99,3313,196,3410,292,3506,388,3603,485,3699,581,3795,677,3892,774,3988,870,4084,967,4181,1063,4277,1159,4374,1256,4377,1252,4434,1195,4477,1153,4519,1110,4561,1068,4618,1011,4632,997,4536,901,4439,804,4343,708,4247,612,4150,515,4054,419,3957,323,3861,226,3765,130,3668,33,3572,-63,3476,-159,3379,-256,3283,-352,3187,-448,3090,-545,2994,-641,2897,-737,2801,-834,2705,-930,2701,-926,2687,-912,2672,-898,2658,-884,2644,-870,2630,-856,2616,-841,2602,-827,2588,-813,2573,-799,2559,-785,2545,-771,2531,-757,2517,-742,2503,-728,2489,-714,2474,-700,2460,-686,2446,-672,2542,-575xe" filled="t" fillcolor="#C0C0C0" stroked="f">
                <v:path arrowok="t"/>
                <v:fill/>
              </v:shape>
              <v:group style="position:absolute;left:3088;top:-1334;width:596;height:1415" coordorigin="3088,-1334" coordsize="596,1415">
                <v:shape style="position:absolute;left:3088;top:-1334;width:596;height:1415" coordorigin="3088,-1334" coordsize="596,1415" path="m3667,-740l3684,-1243,3654,-1274,3624,-1304,3594,-1334,3571,-837,3667,-740xe" filled="t" fillcolor="#C0C0C0" stroked="f">
                  <v:path arrowok="t"/>
                  <v:fill/>
                </v:shape>
                <v:shape style="position:absolute;left:3088;top:-1334;width:596;height:1415" coordorigin="3088,-1334" coordsize="596,1415" path="m4735,-193l4693,-234,4651,-276,4609,-318,4568,-360,4526,-402,4484,-443,4442,-485,4450,-493,4464,-507,4506,-549,4549,-591,4591,-634,4633,-676,4683,-727,4729,-776,4771,-824,4810,-871,4845,-917,4891,-983,4929,-1047,4959,-1109,4982,-1168,4999,-1227,5010,-1287,5015,-1347,5016,-1368,5016,-1388,5011,-1449,5000,-1511,4984,-1574,4962,-1634,4935,-1693,4903,-1750,4866,-1805,4824,-1858,4776,-1909,4726,-1957,4674,-1999,4621,-2036,4567,-2068,4512,-2095,4456,-2117,4399,-2134,4341,-2146,4282,-2153,4222,-2155,4192,-2155,4133,-2149,4074,-2138,4016,-2122,3959,-2101,3903,-2074,3847,-2042,3793,-2006,3739,-1964,3687,-1917,3632,-1863,3604,-1835,3575,-1806,3546,-1778,3518,-1749,3489,-1720,3461,-1692,3432,-1663,3403,-1634,3375,-1606,3346,-1577,3317,-1548,3289,-1520,3260,-1491,3232,-1463,3203,-1434,3174,-1405,3146,-1377,3117,-1348,3088,-1319,3185,-1223,3281,-1126,3378,-1030,3474,-933,3571,-837,3594,-1334,3607,-1347,3621,-1361,3635,-1375,3649,-1389,3663,-1403,3677,-1417,3692,-1431,3706,-1446,3720,-1460,3734,-1474,3748,-1488,3762,-1502,3777,-1516,3791,-1530,3805,-1545,3819,-1559,3833,-1573,3847,-1587,3861,-1601,3896,-1634,3930,-1663,3963,-1690,3997,-1713,4030,-1733,4063,-1750,4096,-1763,4161,-1781,4225,-1785,4257,-1783,4320,-1769,4381,-1741,4412,-1723,4442,-1701,4472,-1676,4502,-1648,4537,-1610,4565,-1575,4588,-1540,4607,-1504,4622,-1468,4633,-1431,4640,-1394,4643,-1356,4643,-1335,4640,-1299,4633,-1262,4622,-1226,4608,-1190,4590,-1154,4568,-1119,4542,-1084,4513,-1049,4480,-1014,4451,-985,4423,-957,4395,-929,4367,-901,4338,-872,4310,-844,4282,-816,4253,-787,4225,-759,4197,-731,4166,-761,4136,-791,4076,-851,4016,-912,3956,-972,3895,-1032,3835,-1093,3775,-1153,3714,-1213,3684,-1243,3667,-740,3764,-644,3860,-547,3957,-451,4053,-354,4150,-258,4247,-161,4343,-65,4440,32,4536,128,4633,225,4729,321,4826,418,4922,514,5019,611,5024,605,5080,549,5137,492,5179,450,5222,407,5264,365,5278,351,5237,309,5153,225,5069,142,4986,58,4902,-25,4860,-67,4819,-109,4777,-151,4735,-193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keting,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muni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d’étu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onfié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proj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peut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epos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binet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ne.</w:t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74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2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645"/>
      </w:pPr>
      <w:r>
        <w:pict>
          <v:group style="position:absolute;margin-left:73.1pt;margin-top:35.95pt;width:417.6pt;height:483.09pt;mso-position-horizontal-relative:page;mso-position-vertical-relative:page;z-index:-3743" coordorigin="1462,719" coordsize="8352,9662">
            <v:shape type="#_x0000_t75" style="position:absolute;left:1462;top:719;width:2870;height:1505">
              <v:imagedata o:title="" r:id="rId12"/>
            </v:shape>
            <v:group style="position:absolute;left:5020;top:7590;width:2930;height:1679" coordorigin="5020,7590" coordsize="2930,1679">
              <v:shape style="position:absolute;left:5020;top:7590;width:2930;height:1679" coordorigin="5020,7590" coordsize="2930,1679" path="m6324,8596l6296,8624,6268,8652,6240,8680,6257,9155,6296,9116,6334,9077,6373,9039,6411,9000,6450,8962,6488,8923,6527,8885,6565,8846,6604,8808,6642,8769,6681,8731,6720,8692,6758,8654,6797,8615,6835,8577,6874,8538,6914,8555,6955,8572,6995,8588,7036,8605,7076,8621,7117,8638,7158,8654,7198,8671,7239,8687,7279,8704,7320,8720,7361,8736,7401,8753,7442,8769,7483,8786,7523,8802,7564,8819,7604,8835,7645,8852,7685,8869,7695,8859,7710,8844,7724,8830,7738,8816,7752,8802,7766,8788,7780,8774,7794,8760,7809,8745,7823,8731,7837,8717,7851,8703,7865,8689,7879,8675,7893,8661,7908,8646,7922,8632,7936,8618,7813,8547,7676,8490,7538,8433,7401,8376,7264,8320,7126,8264,6989,8208,6851,8152,6713,8096,6576,8040,6438,7984,6300,7928,6163,7872,6025,7816,5888,7760,5750,7703,5613,7647,5476,7590,5532,7993,5581,8013,5630,8034,5680,8054,5729,8075,5779,8095,5828,8115,5878,8136,5927,8156,5977,8176,6026,8196,6076,8216,6125,8237,6175,8257,6224,8277,6274,8297,6323,8318,6373,8338,6422,8359,6471,8379,6521,8400,6493,8428,6465,8456,6436,8484,6408,8512,6380,8540,6352,8568,6324,8596xe" filled="t" fillcolor="#C0C0C0" stroked="f">
                <v:path arrowok="t"/>
                <v:fill/>
              </v:shape>
              <v:shape style="position:absolute;left:5020;top:7590;width:2930;height:1679" coordorigin="5020,7590" coordsize="2930,1679" path="m5138,7928l5196,8063,5255,8199,5313,8335,5371,8470,5429,8606,5486,8742,5544,8878,5602,9014,5659,9150,5717,9286,5775,9422,5833,9557,5891,9693,5949,9829,6007,9964,6066,10100,6124,10235,6183,10371,6194,10360,6222,10332,6250,10304,6279,10276,6307,10247,6335,10219,6363,10191,6392,10162,6420,10134,6448,10106,6431,10066,6413,10026,6396,9986,6379,9947,6361,9907,6344,9867,6327,9827,6310,9787,6293,9747,6276,9707,6259,9667,6241,9627,6224,9587,6207,9548,6190,9508,6173,9468,6155,9428,6138,9388,6121,9348,6103,9309,6142,9270,6180,9232,6219,9193,6257,9155,6240,8680,6212,8708,6184,8736,6156,8764,6128,8793,6100,8821,6072,8849,6044,8877,6016,8905,5988,8933,5960,8961,5938,8913,5916,8864,5895,8816,5873,8767,5852,8719,5831,8671,5809,8622,5788,8574,5767,8525,5746,8477,5724,8428,5703,8380,5682,8331,5661,8283,5639,8234,5618,8186,5596,8138,5575,8089,5553,8041,5532,7993,5476,7590,5338,7533,5201,7476,5190,7487,5176,7501,5162,7515,5148,7530,5133,7544,5119,7558,5105,7572,5091,7586,5077,7600,5063,7614,5049,7629,5034,7643,5020,7657,5079,7792,5138,7928xe" filled="t" fillcolor="#C0C0C0" stroked="f">
                <v:path arrowok="t"/>
                <v:fill/>
              </v:shape>
              <v:group style="position:absolute;left:6694;top:5076;width:2866;height:2872" coordorigin="6694,5076" coordsize="2866,2872">
                <v:shape style="position:absolute;left:6694;top:5076;width:2866;height:2872" coordorigin="6694,5076" coordsize="2866,2872" path="m6694,6472l6697,6585,6707,6696,6725,6804,6751,6909,6785,7011,6828,7110,6878,7206,6937,7299,7004,7389,7080,7476,7147,7544,7202,7594,7259,7641,7317,7684,7377,7724,7438,7760,7502,7794,7566,7825,7633,7852,7701,7877,7771,7899,7840,7916,7910,7930,7979,7939,8048,7945,8118,7947,8152,7947,8221,7943,8290,7936,8358,7926,8427,7912,8495,7894,8562,7872,8628,7844,8694,7813,8758,7776,8822,7736,8885,7691,8947,7641,9009,7587,9070,7529,9142,7453,9209,7377,9271,7298,9327,7219,9379,7137,9426,7054,9467,6970,9504,6884,9535,6796,9561,6706,9545,6691,9530,6676,9515,6661,9500,6646,9485,6631,9470,6615,9454,6600,9439,6585,9424,6570,9409,6555,9394,6540,9379,6524,9363,6509,9348,6494,9333,6479,9318,6464,9303,6448,9287,6433,9272,6418,9257,6403,9247,6455,9224,6557,9195,6654,9162,6748,9124,6838,9081,6924,9033,7005,8981,7083,8925,7156,8863,7226,8800,7290,8735,7346,8668,7397,8600,7441,8530,7479,8458,7510,8384,7535,8309,7554,8231,7566,8152,7571,8111,7571,8071,7569,7991,7562,7914,7548,7838,7529,7764,7503,7691,7471,7621,7433,7552,7389,7485,7339,7420,7282,7358,7219,7301,7154,7251,7087,7207,7018,7169,6947,7137,6874,7111,6799,7092,6722,7078,6643,7071,6562,7069,6480,7071,6440,7079,6360,7094,6283,7115,6208,7142,6134,7177,6063,7217,5994,7264,5927,7316,5861,7375,5798,7438,5740,7505,5684,7576,5632,7651,5584,7730,5539,7813,5498,7901,5461,7992,5428,8088,5398,8188,5372,8173,5357,8158,5343,8143,5328,8128,5313,8114,5298,8099,5283,8084,5268,8069,5254,8054,5239,8039,5224,8025,5209,8010,5194,7995,5179,7980,5165,7965,5150,7951,5135,7936,5120,7921,5105,7906,5090,7891,5076,7841,5094,7792,5114,7744,5133,7697,5154,7652,5175,7607,5196,7564,5218,7521,5240,7480,5264,7440,5287,7401,5311,7363,5336,7327,5361,7257,5412,7191,5466,7129,5521,7060,5591,7022,5633,6986,5676,6952,5720,6920,5765,6890,5811,6862,5857,6836,5904,6813,5952,6791,6000,6772,6049,6755,6100,6740,6150,6727,6202,6716,6255,6707,6308,6701,6362,6697,6417,6694,6472xe" filled="t" fillcolor="#C0C0C0" stroked="f">
                  <v:path arrowok="t"/>
                  <v:fill/>
                </v:shape>
                <v:shape type="#_x0000_t75" style="position:absolute;left:1558;top:2114;width:8256;height:4414">
                  <v:imagedata o:title="" r:id="rId13"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menées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d’étud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3"/>
          <w:w w:val="8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orm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iptio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5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’e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enquêtes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nibus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où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36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inté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Par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bonnem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nnées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iodiques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nies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7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orme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nda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36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ées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1.3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3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6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b/>
          <w:spacing w:val="-3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3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91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1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3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pict>
          <v:group style="position:absolute;margin-left:121.8pt;margin-top:0.00953125pt;width:110.3pt;height:130.47pt;mso-position-horizontal-relative:page;mso-position-vertical-relative:paragraph;z-index:-3742" coordorigin="2436,0" coordsize="2206,2609">
            <v:group style="position:absolute;left:2446;top:414;width:2186;height:2186" coordorigin="2446,414" coordsize="2186,2186">
              <v:shape style="position:absolute;left:2446;top:414;width:2186;height:2186" coordorigin="2446,414" coordsize="2186,2186" path="m2542,769l2639,865,2735,961,2832,1058,2928,1154,3024,1250,3121,1347,3217,1443,3313,1540,3410,1636,3506,1732,3603,1829,3699,1925,3795,2021,3892,2118,3988,2214,4084,2311,4181,2407,4277,2503,4374,2600,4377,2596,4434,2539,4477,2497,4519,2454,4561,2412,4618,2355,4632,2341,4536,2245,4439,2148,4343,2052,4247,1956,4150,1859,4054,1763,3957,1667,3861,1570,3765,1474,3668,1377,3572,1281,3476,1185,3379,1088,3283,992,3187,896,3090,799,2994,703,2897,607,2801,510,2705,414,2701,418,2687,432,2672,446,2658,460,2644,474,2630,488,2616,503,2602,517,2588,531,2573,545,2559,559,2545,573,2531,587,2517,602,2503,616,2489,630,2474,644,2460,658,2446,672,2542,769xe" filled="t" fillcolor="#C0C0C0" stroked="f">
                <v:path arrowok="t"/>
                <v:fill/>
              </v:shape>
              <v:group style="position:absolute;left:3088;top:10;width:596;height:1415" coordorigin="3088,10" coordsize="596,1415">
                <v:shape style="position:absolute;left:3088;top:10;width:596;height:1415" coordorigin="3088,10" coordsize="596,1415" path="m3667,604l3684,101,3654,70,3624,40,3594,10,3571,507,3667,604xe" filled="t" fillcolor="#C0C0C0" stroked="f">
                  <v:path arrowok="t"/>
                  <v:fill/>
                </v:shape>
                <v:shape style="position:absolute;left:3088;top:10;width:596;height:1415" coordorigin="3088,10" coordsize="596,1415" path="m4735,1151l4693,1110,4651,1068,4609,1026,4568,984,4526,942,4484,901,4442,859,4450,851,4464,837,4506,795,4549,753,4591,710,4633,668,4683,617,4729,568,4771,520,4810,473,4845,427,4891,361,4929,297,4959,235,4982,176,4999,117,5010,57,5015,-3,5016,-24,5016,-44,5011,-105,5000,-167,4984,-230,4962,-290,4935,-349,4903,-406,4866,-461,4824,-514,4776,-565,4726,-613,4674,-655,4621,-692,4567,-724,4512,-751,4456,-773,4399,-790,4341,-802,4282,-809,4222,-811,4192,-811,4133,-805,4074,-794,4016,-778,3959,-757,3903,-730,3847,-698,3793,-662,3739,-620,3687,-573,3632,-519,3604,-491,3575,-462,3546,-434,3518,-405,3489,-376,3461,-348,3432,-319,3403,-290,3375,-262,3346,-233,3317,-204,3289,-176,3260,-147,3232,-119,3203,-90,3174,-61,3146,-33,3117,-4,3088,25,3185,121,3281,218,3378,314,3474,411,3571,507,3594,10,3607,-3,3621,-17,3635,-31,3649,-45,3663,-59,3677,-73,3692,-87,3706,-102,3720,-116,3734,-130,3748,-144,3762,-158,3777,-172,3791,-186,3805,-201,3819,-215,3833,-229,3847,-243,3861,-257,3896,-290,3930,-319,3963,-346,3997,-369,4030,-389,4063,-406,4096,-419,4161,-437,4225,-441,4257,-439,4320,-425,4381,-397,4412,-379,4442,-357,4472,-332,4502,-304,4537,-266,4565,-231,4588,-196,4607,-160,4622,-124,4633,-87,4640,-50,4643,-12,4643,9,4640,45,4633,82,4622,118,4608,154,4590,190,4568,225,4542,260,4513,295,4480,330,4451,359,4423,387,4395,415,4367,443,4338,472,4310,500,4282,528,4253,557,4225,585,4197,613,4166,583,4136,553,4076,493,4016,432,3956,372,3895,312,3835,251,3775,191,3714,131,3684,101,3667,604,3764,700,3860,797,3957,893,4053,990,4150,1086,4247,1183,4343,1279,4440,1376,4536,1472,4633,1569,4729,1665,4826,1762,4922,1858,5019,1955,5024,1949,5080,1893,5137,1836,5179,1794,5222,1751,5264,1709,5278,1695,5237,1653,5153,1569,5069,1486,4986,1402,4902,1319,4860,1277,4819,1235,4777,1193,4735,1151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ifi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inq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49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82" w:hRule="exact"/>
        </w:trPr>
        <w:tc>
          <w:tcPr>
            <w:tcW w:w="1699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4F81BC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8"/>
              <w:ind w:left="504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spacing w:val="-1"/>
                <w:w w:val="95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1"/>
                <w:w w:val="122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5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"/>
                <w:w w:val="105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8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518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4F81BC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before="48"/>
              <w:ind w:left="2865" w:right="2873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w w:val="109"/>
                <w:sz w:val="22"/>
                <w:szCs w:val="22"/>
              </w:rPr>
              <w:t>Caractéri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1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1"/>
                <w:w w:val="122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2"/>
                <w:w w:val="98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"/>
                <w:w w:val="105"/>
                <w:sz w:val="22"/>
                <w:szCs w:val="22"/>
              </w:rPr>
              <w:t>q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2"/>
                <w:w w:val="105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8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824" w:hRule="exact"/>
        </w:trPr>
        <w:tc>
          <w:tcPr>
            <w:tcW w:w="1699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9"/>
              <w:ind w:left="144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É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518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D0D7E8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9" w:lineRule="auto" w:line="243"/>
              <w:ind w:left="133" w:right="11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Défin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é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ément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les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uits</w:t>
            </w:r>
            <w:r>
              <w:rPr>
                <w:rFonts w:cs="Times New Roman" w:hAnsi="Times New Roman" w:eastAsia="Times New Roman" w:ascii="Times New Roman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/s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que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é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ez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offr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2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2"/>
                <w:sz w:val="22"/>
                <w:szCs w:val="22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-1"/>
                <w:w w:val="92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92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4"/>
                <w:w w:val="92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que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2"/>
                <w:szCs w:val="22"/>
              </w:rPr>
              <w:t>leu</w:t>
            </w:r>
            <w:r>
              <w:rPr>
                <w:rFonts w:cs="Times New Roman" w:hAnsi="Times New Roman" w:eastAsia="Times New Roman" w:ascii="Times New Roman"/>
                <w:spacing w:val="-2"/>
                <w:w w:val="103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9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19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9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2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22"/>
                <w:szCs w:val="22"/>
              </w:rPr>
              <w:t>é</w:t>
            </w:r>
            <w:r>
              <w:rPr>
                <w:rFonts w:cs="Times New Roman" w:hAnsi="Times New Roman" w:eastAsia="Times New Roman" w:ascii="Times New Roman"/>
                <w:spacing w:val="-1"/>
                <w:w w:val="113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91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2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2"/>
                <w:szCs w:val="22"/>
              </w:rPr>
              <w:t>ique</w:t>
            </w:r>
            <w:r>
              <w:rPr>
                <w:rFonts w:cs="Times New Roman" w:hAnsi="Times New Roman" w:eastAsia="Times New Roman" w:ascii="Times New Roman"/>
                <w:spacing w:val="-2"/>
                <w:w w:val="9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982" w:hRule="exact"/>
        </w:trPr>
        <w:tc>
          <w:tcPr>
            <w:tcW w:w="1699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E9ECF4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8"/>
              <w:ind w:left="144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É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518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9ECF4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before="48"/>
              <w:ind w:left="133" w:right="108"/>
            </w:pPr>
            <w:r>
              <w:rPr>
                <w:rFonts w:cs="Times New Roman" w:hAnsi="Times New Roman" w:eastAsia="Times New Roman" w:ascii="Times New Roman"/>
                <w:spacing w:val="0"/>
                <w:w w:val="95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95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95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2"/>
                <w:szCs w:val="22"/>
              </w:rPr>
              <w:t>luer</w:t>
            </w:r>
            <w:r>
              <w:rPr>
                <w:rFonts w:cs="Times New Roman" w:hAnsi="Times New Roman" w:eastAsia="Times New Roman" w:ascii="Times New Roman"/>
                <w:spacing w:val="10"/>
                <w:w w:val="9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ement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emps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oût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2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72"/>
                <w:sz w:val="22"/>
                <w:szCs w:val="22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5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22"/>
                <w:szCs w:val="22"/>
              </w:rPr>
              <w:t>é</w:t>
            </w:r>
            <w:r>
              <w:rPr>
                <w:rFonts w:cs="Times New Roman" w:hAnsi="Times New Roman" w:eastAsia="Times New Roman" w:ascii="Times New Roman"/>
                <w:spacing w:val="-1"/>
                <w:w w:val="113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9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2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22"/>
                <w:szCs w:val="22"/>
              </w:rPr>
              <w:t>ion.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87"/>
                <w:sz w:val="22"/>
                <w:szCs w:val="22"/>
              </w:rPr>
              <w:t>fin</w:t>
            </w:r>
            <w:r>
              <w:rPr>
                <w:rFonts w:cs="Times New Roman" w:hAnsi="Times New Roman" w:eastAsia="Times New Roman" w:ascii="Times New Roman"/>
                <w:spacing w:val="14"/>
                <w:w w:val="8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22"/>
                <w:szCs w:val="22"/>
              </w:rPr>
              <w:t>ét</w:t>
            </w:r>
            <w:r>
              <w:rPr>
                <w:rFonts w:cs="Times New Roman" w:hAnsi="Times New Roman" w:eastAsia="Times New Roman" w:ascii="Times New Roman"/>
                <w:spacing w:val="-1"/>
                <w:w w:val="9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pe,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dé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ide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ou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19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2"/>
                <w:szCs w:val="22"/>
              </w:rPr>
              <w:t>é</w:t>
            </w:r>
            <w:r>
              <w:rPr>
                <w:rFonts w:cs="Times New Roman" w:hAnsi="Times New Roman" w:eastAsia="Times New Roman" w:ascii="Times New Roman"/>
                <w:spacing w:val="-1"/>
                <w:w w:val="102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79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22"/>
                <w:szCs w:val="22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2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72"/>
                <w:sz w:val="22"/>
                <w:szCs w:val="22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22"/>
                <w:szCs w:val="22"/>
              </w:rPr>
              <w:t>ét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2"/>
                <w:szCs w:val="22"/>
              </w:rPr>
              <w:t>ude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hé,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dé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ide</w:t>
            </w:r>
            <w:r>
              <w:rPr>
                <w:rFonts w:cs="Times New Roman" w:hAnsi="Times New Roman" w:eastAsia="Times New Roman" w:ascii="Times New Roman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9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9"/>
                <w:w w:val="9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19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2"/>
                <w:szCs w:val="22"/>
              </w:rPr>
              <w:t>é</w:t>
            </w:r>
            <w:r>
              <w:rPr>
                <w:rFonts w:cs="Times New Roman" w:hAnsi="Times New Roman" w:eastAsia="Times New Roman" w:ascii="Times New Roman"/>
                <w:spacing w:val="-1"/>
                <w:w w:val="102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79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22"/>
                <w:szCs w:val="22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inte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ou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x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défin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mé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ueil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6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22"/>
                <w:szCs w:val="22"/>
              </w:rPr>
              <w:t>ée</w:t>
            </w:r>
            <w:r>
              <w:rPr>
                <w:rFonts w:cs="Times New Roman" w:hAnsi="Times New Roman" w:eastAsia="Times New Roman" w:ascii="Times New Roman"/>
                <w:spacing w:val="-1"/>
                <w:w w:val="105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997" w:hRule="exact"/>
        </w:trPr>
        <w:tc>
          <w:tcPr>
            <w:tcW w:w="92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0D7E8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before="59" w:lineRule="auto" w:line="242"/>
              <w:ind w:left="1843" w:right="108" w:hanging="1699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É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         </w:t>
            </w:r>
            <w:r>
              <w:rPr>
                <w:rFonts w:cs="Times New Roman" w:hAnsi="Times New Roman" w:eastAsia="Times New Roman" w:ascii="Times New Roman"/>
                <w:b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Coll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info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Effe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uer</w:t>
            </w:r>
            <w:r>
              <w:rPr>
                <w:rFonts w:cs="Times New Roman" w:hAnsi="Times New Roman" w:eastAsia="Times New Roman" w:ascii="Times New Roman"/>
                <w:spacing w:val="5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ées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22"/>
                <w:szCs w:val="2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1"/>
                <w:w w:val="104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9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info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mat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ons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qui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exi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déj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è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2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72"/>
                <w:sz w:val="22"/>
                <w:szCs w:val="22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22"/>
                <w:szCs w:val="22"/>
              </w:rPr>
              <w:t>é</w:t>
            </w:r>
            <w:r>
              <w:rPr>
                <w:rFonts w:cs="Times New Roman" w:hAnsi="Times New Roman" w:eastAsia="Times New Roman" w:ascii="Times New Roman"/>
                <w:spacing w:val="-2"/>
                <w:w w:val="113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2"/>
                <w:szCs w:val="22"/>
              </w:rPr>
              <w:t>ude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nnées</w:t>
            </w:r>
            <w:r>
              <w:rPr>
                <w:rFonts w:cs="Times New Roman" w:hAnsi="Times New Roman" w:eastAsia="Times New Roman" w:ascii="Times New Roman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960" w:hRule="exact"/>
        </w:trPr>
        <w:tc>
          <w:tcPr>
            <w:tcW w:w="92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9ECF4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8"/>
              <w:ind w:left="144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É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         </w:t>
            </w:r>
            <w:r>
              <w:rPr>
                <w:rFonts w:cs="Times New Roman" w:hAnsi="Times New Roman" w:eastAsia="Times New Roman" w:ascii="Times New Roman"/>
                <w:b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iteme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ique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2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72"/>
                <w:sz w:val="22"/>
                <w:szCs w:val="22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22"/>
                <w:szCs w:val="22"/>
              </w:rPr>
              <w:t>ét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ude,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-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é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ultat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ét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2"/>
                <w:szCs w:val="22"/>
              </w:rPr>
              <w:t>des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"/>
              <w:ind w:left="1843"/>
            </w:pPr>
            <w:r>
              <w:rPr>
                <w:rFonts w:cs="Times New Roman" w:hAnsi="Times New Roman" w:eastAsia="Times New Roman" w:ascii="Times New Roman"/>
                <w:w w:val="106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6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2"/>
                <w:szCs w:val="22"/>
              </w:rPr>
              <w:t>nnées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615" w:hRule="exact"/>
        </w:trPr>
        <w:tc>
          <w:tcPr>
            <w:tcW w:w="921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0D7E8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8"/>
              <w:ind w:left="144"/>
            </w:pP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É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           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éda</w:t>
            </w:r>
            <w:r>
              <w:rPr>
                <w:rFonts w:cs="Times New Roman" w:hAnsi="Times New Roman" w:eastAsia="Times New Roman" w:ascii="Times New Roman"/>
                <w:spacing w:val="-1"/>
                <w:w w:val="101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2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79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22"/>
                <w:szCs w:val="22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ort</w:t>
            </w:r>
            <w:r>
              <w:rPr>
                <w:rFonts w:cs="Times New Roman" w:hAnsi="Times New Roman" w:eastAsia="Times New Roman" w:ascii="Times New Roman"/>
                <w:spacing w:val="5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87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2"/>
                <w:szCs w:val="22"/>
              </w:rPr>
              <w:t>hè</w:t>
            </w:r>
            <w:r>
              <w:rPr>
                <w:rFonts w:cs="Times New Roman" w:hAnsi="Times New Roman" w:eastAsia="Times New Roman" w:ascii="Times New Roman"/>
                <w:spacing w:val="-1"/>
                <w:w w:val="102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74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2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4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787"/>
      </w:pPr>
      <w:r>
        <w:pict>
          <v:shape type="#_x0000_t75" style="position:absolute;margin-left:73.1pt;margin-top:35.95pt;width:143.5pt;height:75.25pt;mso-position-horizontal-relative:page;mso-position-vertical-relative:page;z-index:-3740">
            <v:imagedata o:title="" r:id="rId15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1.4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b/>
          <w:spacing w:val="-1"/>
          <w:w w:val="9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77"/>
        <w:ind w:left="1780" w:right="602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1.4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b/>
          <w:spacing w:val="-2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6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rn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21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l’i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b/>
          <w:spacing w:val="-2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56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4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b/>
          <w:spacing w:val="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3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b/>
          <w:spacing w:val="-1"/>
          <w:w w:val="10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éoc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onnaît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èle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le.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nent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7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uels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forts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Sommes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onnus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20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uels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èle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uels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80" w:val="left"/>
        </w:tabs>
        <w:jc w:val="both"/>
        <w:spacing w:lineRule="auto" w:line="275"/>
        <w:ind w:left="2085" w:right="601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u’e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pénétr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cib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78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1.4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b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b/>
          <w:spacing w:val="-2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18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1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15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b/>
          <w:spacing w:val="-2"/>
          <w:w w:val="11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24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81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0"/>
          <w:w w:val="115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b/>
          <w:spacing w:val="-2"/>
          <w:w w:val="11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b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xi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31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b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778"/>
      </w:pPr>
      <w:r>
        <w:pict>
          <v:group style="position:absolute;margin-left:250.51pt;margin-top:-109.38pt;width:228.02pt;height:265.76pt;mso-position-horizontal-relative:page;mso-position-vertical-relative:paragraph;z-index:-3738" coordorigin="5010,-2188" coordsize="4560,5315">
            <v:group style="position:absolute;left:5020;top:337;width:2930;height:1679" coordorigin="5020,337" coordsize="2930,1679">
              <v:shape style="position:absolute;left:5020;top:337;width:2930;height:1679" coordorigin="5020,337" coordsize="2930,1679" path="m6324,1343l6296,1371,6268,1399,6240,1427,6257,1901,6296,1863,6334,1824,6373,1786,6411,1747,6450,1709,6488,1670,6527,1632,6565,1593,6604,1555,6642,1516,6681,1478,6720,1439,6758,1401,6797,1362,6835,1324,6874,1285,6914,1302,6955,1318,6995,1335,7036,1352,7076,1368,7117,1385,7158,1401,7198,1418,7239,1434,7279,1450,7320,1467,7361,1483,7401,1500,7442,1516,7483,1532,7523,1549,7564,1566,7604,1582,7645,1599,7685,1616,7695,1605,7710,1591,7724,1577,7738,1563,7752,1549,7766,1535,7780,1521,7794,1506,7809,1492,7823,1478,7837,1464,7851,1450,7865,1436,7879,1421,7893,1407,7908,1393,7922,1379,7936,1365,7813,1294,7676,1237,7538,1180,7401,1123,7264,1067,7126,1011,6989,955,6851,899,6713,843,6576,787,6438,731,6300,675,6163,619,6025,563,5888,507,5750,450,5613,394,5476,337,5532,739,5581,760,5630,781,5680,801,5729,821,5779,842,5828,862,5878,882,5927,903,5977,923,6026,943,6076,963,6125,983,6175,1004,6224,1024,6274,1044,6323,1064,6373,1085,6422,1105,6471,1126,6521,1147,6493,1175,6465,1203,6436,1231,6408,1259,6380,1287,6352,1315,6324,1343xe" filled="t" fillcolor="#C0C0C0" stroked="f">
                <v:path arrowok="t"/>
                <v:fill/>
              </v:shape>
              <v:shape style="position:absolute;left:5020;top:337;width:2930;height:1679" coordorigin="5020,337" coordsize="2930,1679" path="m5138,674l5196,810,5255,946,5313,1081,5371,1217,5429,1353,5486,1489,5544,1625,5602,1761,5659,1897,5717,2032,5775,2168,5833,2304,5891,2440,5949,2576,6007,2711,6066,2847,6124,2982,6183,3118,6194,3107,6222,3079,6250,3051,6279,3022,6307,2994,6335,2966,6363,2938,6392,2909,6420,2881,6448,2853,6431,2813,6413,2773,6396,2733,6379,2693,6361,2654,6344,2614,6327,2574,6310,2534,6293,2494,6276,2454,6259,2414,6241,2374,6224,2334,6207,2294,6190,2254,6173,2215,6155,2175,6138,2135,6121,2095,6103,2055,6142,2017,6180,1978,6219,1940,6257,1901,6240,1427,6212,1455,6184,1483,6156,1511,6128,1539,6100,1567,6072,1595,6044,1623,6016,1651,5988,1680,5960,1708,5938,1659,5916,1611,5895,1563,5873,1514,5852,1466,5831,1417,5809,1369,5788,1320,5767,1272,5746,1223,5724,1175,5703,1127,5682,1078,5661,1030,5639,981,5618,933,5596,884,5575,836,5553,788,5532,739,5476,337,5338,280,5201,223,5190,234,5176,248,5162,262,5148,276,5133,291,5119,305,5105,319,5091,333,5077,347,5063,361,5049,375,5034,389,5020,404,5079,539,5138,674xe" filled="t" fillcolor="#C0C0C0" stroked="f">
                <v:path arrowok="t"/>
                <v:fill/>
              </v:shape>
              <v:group style="position:absolute;left:6694;top:-2178;width:2866;height:2872" coordorigin="6694,-2178" coordsize="2866,2872">
                <v:shape style="position:absolute;left:6694;top:-2178;width:2866;height:2872" coordorigin="6694,-2178" coordsize="2866,2872" path="m6694,-781l6697,-668,6707,-557,6725,-449,6751,-344,6785,-242,6828,-143,6878,-47,6937,46,7004,136,7080,223,7147,291,7202,341,7259,387,7317,430,7377,470,7438,507,7502,541,7566,572,7633,599,7701,624,7771,645,7840,663,7910,676,7979,686,8048,692,8118,694,8152,694,8221,690,8290,683,8358,673,8427,659,8495,641,8562,618,8628,591,8694,560,8758,523,8822,483,8885,437,8947,388,9009,334,9070,275,9142,200,9209,123,9271,45,9327,-35,9379,-116,9426,-199,9467,-283,9504,-369,9535,-457,9561,-547,9545,-562,9530,-577,9515,-592,9500,-608,9485,-623,9470,-638,9454,-653,9439,-668,9424,-683,9409,-699,9394,-714,9379,-729,9363,-744,9348,-759,9333,-774,9318,-790,9303,-805,9287,-820,9272,-835,9257,-850,9247,-798,9224,-696,9195,-599,9162,-505,9124,-415,9081,-330,9033,-248,8981,-170,8925,-97,8863,-27,8800,37,8735,93,8668,144,8600,188,8530,226,8458,257,8384,282,8309,300,8231,312,8152,318,8111,318,8071,316,7991,309,7914,295,7838,276,7764,250,7691,218,7621,180,7552,136,7485,85,7420,28,7358,-34,7301,-99,7251,-166,7207,-235,7169,-306,7137,-379,7111,-454,7092,-531,7078,-610,7071,-691,7069,-773,7071,-813,7079,-893,7094,-970,7115,-1046,7142,-1119,7177,-1190,7217,-1259,7264,-1327,7316,-1392,7375,-1455,7438,-1514,7505,-1569,7576,-1621,7651,-1669,7730,-1714,7813,-1755,7901,-1792,7992,-1826,8088,-1855,8188,-1881,8173,-1896,8158,-1911,8143,-1925,8128,-1940,8114,-1955,8099,-1970,8084,-1985,8069,-2000,8054,-2014,8039,-2029,8025,-2044,8010,-2059,7995,-2074,7980,-2089,7965,-2103,7951,-2118,7936,-2133,7921,-2148,7906,-2163,7891,-2178,7841,-2159,7792,-2140,7744,-2120,7697,-2100,7652,-2079,7607,-2057,7564,-2035,7521,-2013,7480,-1990,7440,-1966,7401,-1942,7363,-1918,7327,-1893,7257,-1841,7191,-1788,7129,-1732,7060,-1662,7022,-1620,6986,-1577,6952,-1533,6920,-1488,6890,-1443,6862,-1396,6836,-1349,6813,-1302,6791,-1253,6772,-1204,6755,-1154,6740,-1103,6727,-1051,6716,-999,6707,-945,6701,-891,6697,-837,6694,-781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b/>
          <w:spacing w:val="8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elle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menée,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poser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uels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9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93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11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é,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ing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5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80" w:val="left"/>
        </w:tabs>
        <w:jc w:val="both"/>
        <w:spacing w:lineRule="auto" w:line="260"/>
        <w:ind w:left="2085" w:right="599" w:hanging="360"/>
      </w:pPr>
      <w:r>
        <w:pict>
          <v:group style="position:absolute;margin-left:121.8pt;margin-top:4.56953pt;width:110.3pt;height:130.47pt;mso-position-horizontal-relative:page;mso-position-vertical-relative:paragraph;z-index:-3739" coordorigin="2436,91" coordsize="2206,2609">
            <v:group style="position:absolute;left:2446;top:505;width:2186;height:2186" coordorigin="2446,505" coordsize="2186,2186">
              <v:shape style="position:absolute;left:2446;top:505;width:2186;height:2186" coordorigin="2446,505" coordsize="2186,2186" path="m2542,860l2639,956,2735,1053,2832,1149,2928,1245,3024,1342,3121,1438,3217,1534,3313,1631,3410,1727,3506,1824,3603,1920,3699,2016,3795,2113,3892,2209,3988,2305,4084,2402,4181,2498,4277,2594,4374,2691,4377,2687,4434,2630,4477,2588,4519,2546,4561,2503,4618,2447,4632,2432,4536,2336,4439,2240,4343,2143,4247,2047,4150,1951,4054,1854,3957,1758,3861,1661,3765,1565,3668,1469,3572,1372,3476,1276,3379,1180,3283,1083,3187,987,3090,890,2994,794,2897,698,2801,601,2705,505,2701,509,2687,523,2672,537,2658,551,2644,566,2630,580,2616,594,2602,608,2588,622,2573,636,2559,650,2545,665,2531,679,2517,693,2503,707,2489,721,2474,735,2460,749,2446,763,2542,860xe" filled="t" fillcolor="#C0C0C0" stroked="f">
                <v:path arrowok="t"/>
                <v:fill/>
              </v:shape>
              <v:group style="position:absolute;left:3088;top:101;width:596;height:1415" coordorigin="3088,101" coordsize="596,1415">
                <v:shape style="position:absolute;left:3088;top:101;width:596;height:1415" coordorigin="3088,101" coordsize="596,1415" path="m3667,695l3684,192,3654,162,3624,132,3594,101,3571,598,3667,695xe" filled="t" fillcolor="#C0C0C0" stroked="f">
                  <v:path arrowok="t"/>
                  <v:fill/>
                </v:shape>
                <v:shape style="position:absolute;left:3088;top:101;width:596;height:1415" coordorigin="3088,101" coordsize="596,1415" path="m4735,1243l4693,1201,4651,1159,4609,1117,4568,1075,4526,1034,4484,992,4442,950,4450,943,4464,929,4506,886,4549,844,4591,801,4633,759,4683,708,4729,659,4771,611,4810,564,4845,518,4891,452,4929,388,4959,326,4982,267,4999,208,5010,148,5015,88,5016,68,5016,47,5011,-14,5000,-76,4984,-139,4962,-199,4935,-258,4903,-315,4866,-370,4824,-423,4776,-474,4726,-521,4674,-564,4621,-601,4567,-633,4512,-660,4456,-682,4399,-699,4341,-711,4282,-718,4222,-720,4192,-719,4133,-714,4074,-703,4016,-687,3959,-665,3903,-639,3847,-607,3793,-570,3739,-529,3687,-482,3632,-428,3604,-400,3575,-371,3546,-342,3518,-314,3489,-285,3461,-256,3432,-228,3403,-199,3375,-171,3346,-142,3317,-113,3289,-85,3260,-56,3232,-27,3203,1,3174,30,3146,59,3117,87,3088,116,3185,212,3281,309,3378,405,3474,502,3571,598,3594,101,3607,88,3621,74,3635,60,3649,46,3663,32,3677,18,3692,4,3706,-10,3720,-25,3734,-39,3748,-53,3762,-67,3777,-81,3791,-95,3805,-109,3819,-124,3833,-138,3847,-152,3861,-166,3896,-199,3930,-228,3963,-255,3997,-278,4030,-298,4063,-314,4096,-328,4161,-345,4225,-350,4257,-348,4320,-333,4381,-306,4412,-288,4442,-266,4472,-241,4502,-213,4537,-175,4565,-140,4588,-105,4607,-69,4622,-32,4633,4,4640,42,4643,79,4643,100,4640,137,4633,173,4622,209,4608,245,4590,281,4568,316,4542,351,4513,387,4480,421,4451,450,4423,478,4395,506,4367,535,4338,563,4310,591,4282,620,4253,648,4225,676,4197,704,4166,674,4136,644,4076,584,4016,523,3956,463,3895,403,3835,343,3775,282,3714,222,3684,192,3667,695,3764,791,3860,888,3957,984,4053,1081,4150,1177,4247,1274,4343,1370,4440,1467,4536,1563,4633,1660,4729,1756,4826,1853,4922,1949,5019,2046,5024,2041,5080,1984,5137,1928,5179,1885,5222,1843,5264,1800,5278,1786,5237,1744,5153,1661,5069,1577,4986,1493,4902,1410,4860,1368,4819,1326,4777,1284,4735,1243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81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3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eloppeme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nouve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oncept,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uit,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78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1.4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b/>
          <w:spacing w:val="-2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6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2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b/>
          <w:spacing w:val="-2"/>
          <w:w w:val="10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9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ndi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phique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d’où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ovi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7"/>
        <w:ind w:left="2049" w:right="130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22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in,</w:t>
      </w:r>
      <w:r>
        <w:rPr>
          <w:rFonts w:cs="Times New Roman" w:hAnsi="Times New Roman" w:eastAsia="Times New Roman" w:ascii="Times New Roman"/>
          <w:spacing w:val="18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…)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8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ibution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pé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…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ès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per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’étu</w:t>
      </w:r>
      <w:r>
        <w:rPr>
          <w:rFonts w:cs="Times New Roman" w:hAnsi="Times New Roman" w:eastAsia="Times New Roman" w:ascii="Times New Roman"/>
          <w:spacing w:val="-2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3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ojet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ojet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ojet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d’imp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2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nouve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unité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eloppem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3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73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2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778"/>
      </w:pPr>
      <w:r>
        <w:pict>
          <v:shape type="#_x0000_t75" style="position:absolute;margin-left:73.1pt;margin-top:35.95pt;width:143.5pt;height:75.25pt;mso-position-horizontal-relative:page;mso-position-vertical-relative:page;z-index:-3736">
            <v:imagedata o:title="" r:id="rId17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1.4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b/>
          <w:spacing w:val="-2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8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4"/>
          <w:sz w:val="22"/>
          <w:szCs w:val="22"/>
        </w:rPr>
        <w:t>rix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6"/>
        <w:ind w:left="645" w:right="596"/>
      </w:pP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onvi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impé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ifs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spacing w:val="-3"/>
          <w:w w:val="8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2"/>
          <w:w w:val="8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34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ix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elui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pond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nitai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fixé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35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iqué/qu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ue,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7"/>
        <w:ind w:left="645" w:right="59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oche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qu’on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off</w:t>
      </w:r>
      <w:r>
        <w:rPr>
          <w:rFonts w:cs="Times New Roman" w:hAnsi="Times New Roman" w:eastAsia="Times New Roman" w:ascii="Times New Roman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mpo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ordent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ix.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bitr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itè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1121"/>
      </w:pPr>
      <w:r>
        <w:rPr>
          <w:rFonts w:cs="Times New Roman" w:hAnsi="Times New Roman" w:eastAsia="Times New Roman" w:ascii="Times New Roman"/>
          <w:w w:val="75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ix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mine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eux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lineRule="auto" w:line="276"/>
        <w:ind w:left="1365" w:right="600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xer</w:t>
      </w:r>
      <w:r>
        <w:rPr>
          <w:rFonts w:cs="Times New Roman" w:hAnsi="Times New Roman" w:eastAsia="Times New Roman" w:ascii="Times New Roman"/>
          <w:spacing w:val="23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’e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ix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lineRule="auto" w:line="275"/>
        <w:ind w:left="1365" w:right="598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efoi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ix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ous,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ix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peut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ître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mpê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78"/>
      </w:pPr>
      <w:r>
        <w:pict>
          <v:group style="position:absolute;margin-left:250.51pt;margin-top:-85.3405pt;width:228.02pt;height:265.76pt;mso-position-horizontal-relative:page;mso-position-vertical-relative:paragraph;z-index:-3734" coordorigin="5010,-1707" coordsize="4560,5315">
            <v:group style="position:absolute;left:5020;top:818;width:2930;height:1679" coordorigin="5020,818" coordsize="2930,1679">
              <v:shape style="position:absolute;left:5020;top:818;width:2930;height:1679" coordorigin="5020,818" coordsize="2930,1679" path="m6324,1824l6296,1852,6268,1880,6240,1908,6257,2382,6296,2344,6334,2305,6373,2267,6411,2228,6450,2190,6488,2151,6527,2112,6565,2074,6604,2035,6642,1997,6681,1958,6720,1920,6758,1881,6797,1843,6835,1804,6874,1766,6914,1783,6955,1799,6995,1816,7036,1833,7076,1849,7117,1866,7158,1882,7198,1898,7239,1915,7279,1931,7320,1948,7361,1964,7401,1980,7442,1997,7483,2013,7523,2030,7564,2046,7604,2063,7645,2080,7685,2096,7695,2086,7710,2072,7724,2058,7738,2044,7752,2030,7766,2015,7780,2001,7794,1987,7809,1973,7823,1959,7837,1945,7851,1931,7865,1916,7879,1902,7893,1888,7908,1874,7922,1860,7936,1846,7813,1774,7676,1717,7538,1661,7401,1604,7264,1548,7126,1491,6989,1435,6851,1379,6713,1323,6576,1268,6438,1212,6300,1156,6163,1100,6025,1044,5888,987,5750,931,5613,874,5476,818,5532,1220,5581,1241,5630,1261,5680,1282,5729,1302,5779,1323,5828,1343,5878,1363,5927,1383,5977,1404,6026,1424,6076,1444,6125,1464,6175,1484,6224,1505,6274,1525,6323,1545,6373,1566,6422,1586,6471,1607,6521,1627,6493,1655,6465,1684,6436,1712,6408,1740,6380,1768,6352,1796,6324,1824xe" filled="t" fillcolor="#C0C0C0" stroked="f">
                <v:path arrowok="t"/>
                <v:fill/>
              </v:shape>
              <v:shape style="position:absolute;left:5020;top:818;width:2930;height:1679" coordorigin="5020,818" coordsize="2930,1679" path="m5138,1155l5196,1291,5255,1426,5313,1562,5371,1698,5429,1834,5486,1970,5544,2106,5602,2241,5659,2377,5717,2513,5775,2649,5833,2785,5891,2921,5949,3056,6007,3192,6066,3328,6124,3463,6183,3598,6194,3588,6222,3560,6250,3531,6279,3503,6307,3475,6335,3447,6363,3418,6392,3390,6420,3362,6448,3333,6431,3294,6413,3254,6396,3214,6379,3174,6361,3134,6344,3094,6327,3055,6310,3015,6293,2975,6276,2935,6259,2895,6241,2855,6224,2815,6207,2775,6190,2735,6173,2695,6155,2656,6138,2616,6121,2576,6103,2536,6142,2498,6180,2459,6219,2421,6257,2382,6240,1908,6212,1936,6184,1964,6156,1992,6128,2020,6100,2048,6072,2076,6044,2104,6016,2132,5988,2160,5960,2188,5938,2140,5916,2092,5895,2043,5873,1995,5852,1947,5831,1898,5809,1850,5788,1801,5767,1753,5746,1704,5724,1656,5703,1607,5682,1559,5661,1510,5639,1462,5618,1414,5596,1365,5575,1317,5553,1268,5532,1220,5476,818,5338,761,5201,704,5190,715,5176,729,5162,743,5148,757,5133,771,5119,785,5105,800,5091,814,5077,828,5063,842,5049,856,5034,870,5020,884,5079,1020,5138,1155xe" filled="t" fillcolor="#C0C0C0" stroked="f">
                <v:path arrowok="t"/>
                <v:fill/>
              </v:shape>
              <v:group style="position:absolute;left:6694;top:-1697;width:2866;height:2872" coordorigin="6694,-1697" coordsize="2866,2872">
                <v:shape style="position:absolute;left:6694;top:-1697;width:2866;height:2872" coordorigin="6694,-1697" coordsize="2866,2872" path="m6694,-300l6697,-187,6707,-76,6725,32,6751,137,6785,239,6828,338,6878,434,6937,527,7004,617,7080,704,7147,772,7202,822,7259,868,7317,911,7377,951,7438,988,7502,1022,7566,1052,7633,1080,7701,1105,7771,1126,7840,1144,7910,1157,7979,1167,8048,1173,8118,1175,8152,1174,8221,1171,8290,1164,8358,1154,8427,1140,8495,1122,8562,1099,8628,1072,8694,1040,8758,1004,8822,963,8885,918,8947,869,9009,815,9070,756,9142,681,9209,604,9271,526,9327,446,9379,365,9426,282,9467,198,9504,111,9535,24,9561,-66,9545,-81,9530,-96,9515,-112,9500,-127,9485,-142,9470,-157,9454,-172,9439,-187,9424,-203,9409,-218,9394,-233,9379,-248,9363,-263,9348,-278,9333,-294,9318,-309,9303,-324,9287,-339,9272,-354,9257,-370,9247,-317,9224,-216,9195,-118,9162,-24,9124,65,9081,151,9033,233,8981,310,8925,384,8863,454,8800,517,8735,574,8668,625,8600,669,8530,706,8458,738,8384,763,8309,781,8231,793,8152,798,8111,798,8071,797,7991,789,7914,776,7838,756,7764,731,7691,699,7621,661,7552,617,7485,566,7420,509,7358,447,7301,382,7251,315,7207,246,7169,175,7137,102,7111,27,7092,-50,7078,-129,7071,-210,7069,-292,7071,-333,7079,-412,7094,-490,7115,-565,7142,-638,7177,-709,7217,-779,7264,-846,7316,-911,7375,-974,7438,-1033,7505,-1088,7576,-1140,7651,-1188,7730,-1233,7813,-1274,7901,-1311,7992,-1345,8088,-1374,8188,-1400,8173,-1415,8158,-1430,8143,-1445,8128,-1459,8114,-1474,8099,-1489,8084,-1504,8069,-1519,8054,-1534,8039,-1548,8025,-1563,8010,-1578,7995,-1593,7980,-1608,7965,-1623,7951,-1637,7936,-1652,7921,-1667,7906,-1682,7891,-1697,7841,-1678,7792,-1659,7744,-1639,7697,-1619,7652,-1598,7607,-1576,7564,-1554,7521,-1532,7480,-1509,7440,-1485,7401,-1461,7363,-1437,7327,-1412,7257,-1360,7191,-1307,7129,-1252,7060,-1182,7022,-1139,6986,-1096,6952,-1052,6920,-1007,6890,-962,6862,-916,6836,-869,6813,-821,6791,-772,6772,-723,6755,-673,6740,-622,6727,-570,6716,-518,6707,-465,6701,-411,6697,-356,6694,-300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1.4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b/>
          <w:spacing w:val="-2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8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4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b/>
          <w:spacing w:val="-2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7"/>
        <w:ind w:left="645" w:right="601"/>
      </w:pP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6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ndes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peu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1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6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1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identifie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deux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pes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lineRule="auto" w:line="275"/>
        <w:ind w:left="1353" w:right="601" w:hanging="336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Mener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quel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xe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ne,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oche,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me…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16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lineRule="auto" w:line="276"/>
        <w:ind w:left="1353" w:right="600" w:hanging="336"/>
      </w:pPr>
      <w:r>
        <w:pict>
          <v:group style="position:absolute;margin-left:121.8pt;margin-top:28.3295pt;width:110.3pt;height:130.47pt;mso-position-horizontal-relative:page;mso-position-vertical-relative:paragraph;z-index:-3735" coordorigin="2436,567" coordsize="2206,2609">
            <v:group style="position:absolute;left:2446;top:980;width:2186;height:2186" coordorigin="2446,980" coordsize="2186,2186">
              <v:shape style="position:absolute;left:2446;top:980;width:2186;height:2186" coordorigin="2446,980" coordsize="2186,2186" path="m2542,1335l2639,1431,2735,1528,2832,1624,2928,1721,3024,1817,3121,1913,3217,2010,3313,2106,3410,2202,3506,2299,3603,2395,3699,2491,3795,2588,3892,2684,3988,2781,4084,2877,4181,2973,4277,3070,4374,3166,4377,3162,4434,3106,4477,3063,4519,3021,4561,2978,4618,2922,4632,2908,4536,2811,4439,2715,4343,2618,4247,2522,4150,2426,4054,2329,3957,2233,3861,2137,3765,2040,3668,1944,3572,1848,3476,1751,3379,1655,3283,1558,3187,1462,3090,1366,2994,1269,2897,1173,2801,1077,2705,980,2701,984,2687,998,2672,1012,2658,1027,2644,1041,2630,1055,2616,1069,2602,1083,2588,1097,2573,1111,2559,1126,2545,1140,2531,1154,2517,1168,2503,1182,2489,1196,2474,1210,2460,1224,2446,1239,2542,1335xe" filled="t" fillcolor="#C0C0C0" stroked="f">
                <v:path arrowok="t"/>
                <v:fill/>
              </v:shape>
              <v:group style="position:absolute;left:3088;top:577;width:596;height:1415" coordorigin="3088,577" coordsize="596,1415">
                <v:shape style="position:absolute;left:3088;top:577;width:596;height:1415" coordorigin="3088,577" coordsize="596,1415" path="m3667,1170l3684,667,3654,637,3624,607,3594,577,3571,1074,3667,1170xe" filled="t" fillcolor="#C0C0C0" stroked="f">
                  <v:path arrowok="t"/>
                  <v:fill/>
                </v:shape>
                <v:shape style="position:absolute;left:3088;top:577;width:596;height:1415" coordorigin="3088,577" coordsize="596,1415" path="m4735,1718l4693,1676,4651,1634,4609,1592,4568,1551,4526,1509,4484,1467,4442,1425,4450,1418,4464,1404,4506,1361,4549,1319,4591,1276,4633,1234,4683,1183,4729,1134,4771,1086,4810,1039,4845,993,4891,927,4929,863,4959,802,4982,742,4999,683,5010,623,5015,563,5016,543,5016,523,5011,461,5000,399,4984,337,4962,276,4935,217,4903,161,4866,106,4824,52,4776,1,4726,-46,4674,-89,4621,-126,4567,-158,4512,-185,4456,-207,4399,-224,4341,-236,4282,-243,4222,-245,4192,-244,4133,-239,4074,-228,4016,-212,3959,-190,3903,-164,3847,-132,3793,-95,3739,-53,3687,-7,3632,47,3604,76,3575,104,3546,133,3518,162,3489,190,3461,219,3432,247,3403,276,3375,305,3346,333,3317,362,3289,391,3260,419,3232,448,3203,476,3174,505,3146,534,3117,562,3088,591,3185,688,3281,784,3378,881,3474,977,3571,1074,3594,577,3607,564,3621,550,3635,535,3649,521,3663,507,3677,493,3692,479,3706,465,3720,451,3734,436,3748,422,3762,408,3777,394,3791,380,3805,366,3819,352,3833,337,3847,323,3861,309,3896,276,3930,247,3963,221,3997,197,4030,178,4063,161,4096,147,4161,130,4225,125,4257,127,4320,142,4381,169,4412,188,4442,209,4472,234,4502,262,4537,300,4565,335,4588,371,4607,406,4622,443,4633,480,4640,517,4643,554,4643,575,4640,612,4633,648,4622,684,4608,720,4590,756,4568,791,4542,827,4513,862,4480,897,4451,925,4423,953,4395,982,4367,1010,4338,1038,4310,1066,4282,1095,4253,1123,4225,1151,4197,1180,4166,1149,4136,1119,4076,1059,4016,999,3956,938,3895,878,3835,818,3775,757,3714,697,3684,667,3667,1170,3764,1267,3860,1363,3957,1460,4053,1556,4150,1653,4247,1749,4343,1846,4440,1942,4536,2039,4633,2135,4729,2232,4826,2328,4922,2425,5019,2521,5024,2516,5080,2459,5137,2403,5179,2360,5222,2318,5264,2275,5278,2261,5237,2219,5153,2136,5069,2052,4986,1969,4902,1885,4860,1843,4819,1801,4777,1760,4735,1718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effets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44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ef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déquation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obje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ifs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dus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6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port</w:t>
      </w:r>
      <w:r>
        <w:rPr>
          <w:rFonts w:cs="Times New Roman" w:hAnsi="Times New Roman" w:eastAsia="Times New Roman" w:ascii="Times New Roman"/>
          <w:spacing w:val="-2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…</w:t>
      </w:r>
      <w:r>
        <w:rPr>
          <w:rFonts w:cs="Times New Roman" w:hAnsi="Times New Roman" w:eastAsia="Times New Roman" w:ascii="Times New Roman"/>
          <w:spacing w:val="11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6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1.5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6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2"/>
          <w:sz w:val="22"/>
          <w:szCs w:val="22"/>
        </w:rPr>
        <w:t>CT</w:t>
      </w:r>
      <w:r>
        <w:rPr>
          <w:rFonts w:cs="Times New Roman" w:hAnsi="Times New Roman" w:eastAsia="Times New Roman" w:ascii="Times New Roman"/>
          <w:b/>
          <w:spacing w:val="-2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9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3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b/>
          <w:spacing w:val="-3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233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1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obje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ifs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oins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onso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mateu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Iden</w:t>
      </w:r>
      <w:r>
        <w:rPr>
          <w:rFonts w:cs="Times New Roman" w:hAnsi="Times New Roman" w:eastAsia="Times New Roman" w:ascii="Times New Roman"/>
          <w:spacing w:val="1"/>
          <w:w w:val="10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éfin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èle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ité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ojet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before="40" w:lineRule="auto" w:line="277"/>
        <w:ind w:left="1353" w:right="603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Conc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ix,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Iden</w:t>
      </w:r>
      <w:r>
        <w:rPr>
          <w:rFonts w:cs="Times New Roman" w:hAnsi="Times New Roman" w:eastAsia="Times New Roman" w:ascii="Times New Roman"/>
          <w:spacing w:val="1"/>
          <w:w w:val="10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édui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13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déma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73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2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787"/>
      </w:pPr>
      <w:r>
        <w:pict>
          <v:shape type="#_x0000_t75" style="position:absolute;margin-left:73.1pt;margin-top:35.95pt;width:143.5pt;height:75.25pt;mso-position-horizontal-relative:page;mso-position-vertical-relative:page;z-index:-3732">
            <v:imagedata o:title="" r:id="rId19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1.6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9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7"/>
        <w:ind w:left="645" w:right="60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oin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d’in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eut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ines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31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lineRule="auto" w:line="277"/>
        <w:ind w:left="1353" w:right="597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8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ître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spacing w:val="3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…)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onneme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uit,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expo</w:t>
      </w:r>
      <w:r>
        <w:rPr>
          <w:rFonts w:cs="Times New Roman" w:hAnsi="Times New Roman" w:eastAsia="Times New Roman" w:ascii="Times New Roman"/>
          <w:spacing w:val="-3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…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before="4" w:lineRule="auto" w:line="277"/>
        <w:ind w:left="1353" w:right="600" w:hanging="360"/>
      </w:pPr>
      <w:r>
        <w:pict>
          <v:group style="position:absolute;margin-left:250.51pt;margin-top:30.0895pt;width:228.02pt;height:265.76pt;mso-position-horizontal-relative:page;mso-position-vertical-relative:paragraph;z-index:-3730" coordorigin="5010,602" coordsize="4560,5315">
            <v:group style="position:absolute;left:5020;top:3126;width:2930;height:1679" coordorigin="5020,3126" coordsize="2930,1679">
              <v:shape style="position:absolute;left:5020;top:3126;width:2930;height:1679" coordorigin="5020,3126" coordsize="2930,1679" path="m6324,4132l6296,4160,6268,4189,6240,4217,6257,4691,6296,4652,6334,4614,6373,4575,6411,4537,6450,4498,6488,4460,6527,4421,6565,4383,6604,4344,6642,4306,6681,4267,6720,4228,6758,4190,6797,4151,6835,4113,6874,4074,6914,4091,6955,4108,6995,4125,7036,4141,7076,4158,7117,4174,7158,4191,7198,4207,7239,4223,7279,4240,7320,4256,7361,4273,7401,4289,7442,4305,7483,4322,7523,4338,7564,4355,7604,4372,7645,4388,7685,4405,7695,4395,7710,4381,7724,4366,7738,4352,7752,4338,7766,4324,7780,4310,7794,4296,7809,4282,7823,4267,7837,4253,7851,4239,7865,4225,7879,4211,7893,4197,7908,4183,7922,4168,7936,4154,7813,4083,7676,4026,7538,3969,7401,3913,7264,3856,7126,3800,6989,3744,6851,3688,6713,3632,6576,3576,6438,3520,6300,3464,6163,3408,6025,3352,5888,3296,5750,3240,5613,3183,5476,3126,5532,3529,5581,3549,5630,3570,5680,3590,5729,3611,5779,3631,5828,3652,5878,3672,5927,3692,5977,3712,6026,3732,6076,3753,6125,3773,6175,3793,6224,3813,6274,3834,6323,3854,6373,3874,6422,3895,6471,3915,6521,3936,6493,3964,6465,3992,6436,4020,6408,4048,6380,4076,6352,4104,6324,4132xe" filled="t" fillcolor="#C0C0C0" stroked="f">
                <v:path arrowok="t"/>
                <v:fill/>
              </v:shape>
              <v:shape style="position:absolute;left:5020;top:3126;width:2930;height:1679" coordorigin="5020,3126" coordsize="2930,1679" path="m5138,3464l5196,3599,5255,3735,5313,3871,5371,4007,5429,4142,5486,4278,5544,4414,5602,4550,5659,4686,5717,4822,5775,4958,5833,5094,5891,5229,5949,5365,6007,5501,6066,5636,6124,5772,6183,5907,6194,5897,6222,5868,6250,5840,6279,5812,6307,5784,6335,5755,6363,5727,6392,5699,6420,5670,6448,5642,6431,5602,6413,5562,6396,5523,6379,5483,6361,5443,6344,5403,6327,5363,6310,5323,6293,5283,6276,5243,6259,5203,6241,5164,6224,5124,6207,5084,6190,5044,6173,5004,6155,4964,6138,4924,6121,4885,6103,4845,6142,4806,6180,4768,6219,4729,6257,4691,6240,4217,6212,4245,6184,4273,6156,4301,6128,4329,6100,4357,6072,4385,6044,4413,6016,4441,5988,4469,5960,4497,5938,4449,5916,4400,5895,4352,5873,4304,5852,4255,5831,4207,5809,4158,5788,4110,5767,4061,5746,4013,5724,3964,5703,3916,5682,3867,5661,3819,5639,3771,5618,3722,5596,3674,5575,3625,5553,3577,5532,3529,5476,3126,5338,3069,5201,3012,5190,3023,5176,3037,5162,3052,5148,3066,5133,3080,5119,3094,5105,3108,5091,3122,5077,3136,5063,3151,5049,3165,5034,3179,5020,3193,5079,3328,5138,3464xe" filled="t" fillcolor="#C0C0C0" stroked="f">
                <v:path arrowok="t"/>
                <v:fill/>
              </v:shape>
              <v:group style="position:absolute;left:6694;top:612;width:2866;height:2872" coordorigin="6694,612" coordsize="2866,2872">
                <v:shape style="position:absolute;left:6694;top:612;width:2866;height:2872" coordorigin="6694,612" coordsize="2866,2872" path="m6694,2009l6697,2122,6707,2232,6725,2340,6751,2445,6785,2547,6828,2646,6878,2742,6937,2835,7004,2925,7080,3012,7147,3081,7202,3130,7259,3177,7317,3220,7377,3260,7438,3297,7502,3330,7566,3361,7633,3389,7701,3413,7771,3435,7840,3452,7910,3466,7979,3476,8048,3481,8118,3483,8152,3483,8221,3480,8290,3473,8358,3462,8427,3448,8495,3430,8562,3408,8628,3381,8694,3349,8758,3313,8822,3272,8885,3227,8947,3177,9009,3123,9070,3065,9142,2990,9209,2913,9271,2835,9327,2755,9379,2674,9426,2591,9467,2506,9504,2420,9535,2332,9561,2243,9545,2227,9530,2212,9515,2197,9500,2182,9485,2167,9470,2152,9454,2136,9439,2121,9424,2106,9409,2091,9394,2076,9379,2061,9363,2045,9348,2030,9333,2015,9318,2000,9303,1985,9287,1969,9272,1954,9257,1939,9247,1991,9224,2093,9195,2191,9162,2284,9124,2374,9081,2460,9033,2541,8981,2619,8925,2693,8863,2762,8800,2826,8735,2883,8668,2933,8600,2977,8530,3015,8458,3046,8384,3071,8309,3090,8231,3102,8152,3107,8111,3107,8071,3105,7991,3098,7914,3085,7838,3065,7764,3039,7691,3008,7621,2970,7552,2925,7485,2875,7420,2818,7358,2755,7301,2690,7251,2623,7207,2554,7169,2483,7137,2410,7111,2335,7092,2258,7078,2179,7071,2099,7069,2016,7071,1976,7079,1896,7094,1819,7115,1744,7142,1670,7177,1599,7217,1530,7264,1463,7316,1398,7375,1335,7438,1276,7505,1220,7576,1169,7651,1120,7730,1076,7813,1035,7901,997,7992,964,8088,934,8188,908,8173,894,8158,879,8143,864,8128,849,8114,834,8099,819,8084,805,8069,790,8054,775,8039,760,8025,745,8010,731,7995,716,7980,701,7965,686,7951,671,7936,656,7921,641,7906,627,7891,612,7841,630,7792,650,7744,670,7697,690,7652,711,7607,732,7564,754,7521,777,7480,800,7440,823,7401,847,7363,872,7327,897,7257,948,7191,1002,7129,1057,7060,1127,7022,1169,6986,1213,6952,1257,6920,1301,6890,1347,6862,1393,6836,1440,6813,1488,6791,1536,6772,1586,6755,1636,6740,1687,6727,1738,6716,1791,6707,1844,6701,1898,6697,1953,6694,2009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’e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ble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exemple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3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miner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ix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ique,</w:t>
      </w:r>
      <w:r>
        <w:rPr>
          <w:rFonts w:cs="Times New Roman" w:hAnsi="Times New Roman" w:eastAsia="Times New Roman" w:ascii="Times New Roman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uit,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ndi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17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bi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mmun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ion…)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1.7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9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60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mation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uei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0"/>
        <w:ind w:left="645" w:right="602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pp</w:t>
      </w:r>
      <w:r>
        <w:rPr>
          <w:rFonts w:cs="Times New Roman" w:hAnsi="Times New Roman" w:eastAsia="Times New Roman" w:ascii="Times New Roman"/>
          <w:spacing w:val="-4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opr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mations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4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n’ex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obj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365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emple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ide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ées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36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…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0" w:lineRule="auto" w:line="278"/>
        <w:ind w:left="645" w:right="59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…)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exemple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miner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ons,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port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spacing w:val="1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mmateu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633" w:right="2628"/>
      </w:pPr>
      <w:r>
        <w:pict>
          <v:group style="position:absolute;margin-left:121.8pt;margin-top:0.463125pt;width:110.3pt;height:130.47pt;mso-position-horizontal-relative:page;mso-position-vertical-relative:paragraph;z-index:-3731" coordorigin="2436,9" coordsize="2206,2609">
            <v:group style="position:absolute;left:2446;top:423;width:2186;height:2186" coordorigin="2446,423" coordsize="2186,2186">
              <v:shape style="position:absolute;left:2446;top:423;width:2186;height:2186" coordorigin="2446,423" coordsize="2186,2186" path="m2542,778l2639,874,2735,970,2832,1067,2928,1163,3024,1260,3121,1356,3217,1452,3313,1549,3410,1645,3506,1741,3603,1838,3699,1934,3795,2030,3892,2127,3988,2223,4084,2320,4181,2416,4277,2512,4374,2609,4377,2605,4434,2548,4477,2506,4519,2463,4561,2421,4618,2364,4632,2350,4536,2254,4439,2158,4343,2061,4247,1965,4150,1868,4054,1772,3957,1676,3861,1579,3765,1483,3668,1387,3572,1290,3476,1194,3379,1097,3283,1001,3187,905,3090,808,2994,712,2897,616,2801,519,2705,423,2701,427,2687,441,2672,455,2658,469,2644,483,2630,498,2616,512,2602,526,2588,540,2573,554,2559,568,2545,582,2531,597,2517,611,2503,625,2489,639,2474,653,2460,667,2446,681,2542,778xe" filled="t" fillcolor="#C0C0C0" stroked="f">
                <v:path arrowok="t"/>
                <v:fill/>
              </v:shape>
              <v:group style="position:absolute;left:3088;top:19;width:596;height:1415" coordorigin="3088,19" coordsize="596,1415">
                <v:shape style="position:absolute;left:3088;top:19;width:596;height:1415" coordorigin="3088,19" coordsize="596,1415" path="m3667,613l3684,110,3654,80,3624,49,3594,19,3571,516,3667,613xe" filled="t" fillcolor="#C0C0C0" stroked="f">
                  <v:path arrowok="t"/>
                  <v:fill/>
                </v:shape>
                <v:shape style="position:absolute;left:3088;top:19;width:596;height:1415" coordorigin="3088,19" coordsize="596,1415" path="m4735,1161l4693,1119,4651,1077,4609,1035,4568,993,4526,951,4484,910,4442,868,4450,861,4464,846,4506,804,4549,762,4591,719,4633,677,4683,626,4729,577,4771,529,4810,482,4845,436,4891,370,4929,306,4959,244,4982,185,4999,126,5010,66,5015,6,5016,-14,5016,-35,5011,-96,5000,-158,4984,-221,4962,-281,4935,-340,4903,-397,4866,-452,4824,-505,4776,-556,4726,-604,4674,-646,4621,-683,4567,-715,4512,-742,4456,-764,4399,-781,4341,-793,4282,-800,4222,-802,4192,-802,4133,-796,4074,-785,4016,-769,3959,-747,3903,-721,3847,-689,3793,-653,3739,-611,3687,-564,3632,-510,3604,-482,3575,-453,3546,-424,3518,-396,3489,-367,3461,-339,3432,-310,3403,-281,3375,-253,3346,-224,3317,-195,3289,-167,3260,-138,3232,-109,3203,-81,3174,-52,3146,-24,3117,5,3088,34,3185,130,3281,227,3378,323,3474,420,3571,516,3594,19,3607,6,3621,-8,3635,-22,3649,-36,3663,-50,3677,-64,3692,-78,3706,-93,3720,-107,3734,-121,3748,-135,3762,-149,3777,-163,3791,-177,3805,-192,3819,-206,3833,-220,3847,-234,3861,-248,3896,-281,3930,-310,3963,-337,3997,-360,4030,-380,4063,-397,4096,-410,4161,-428,4225,-432,4257,-430,4320,-415,4381,-388,4412,-370,4442,-348,4472,-323,4502,-295,4537,-257,4565,-222,4588,-187,4607,-151,4622,-115,4633,-78,4640,-41,4643,-3,4643,18,4640,54,4633,91,4622,127,4608,163,4590,199,4568,234,4542,269,4513,304,4480,339,4451,368,4423,396,4395,424,4367,453,4338,481,4310,509,4282,537,4253,566,4225,594,4197,622,4166,592,4136,562,4076,502,4016,441,3956,381,3895,321,3835,260,3775,200,3714,140,3684,110,3667,613,3764,709,3860,806,3957,902,4053,999,4150,1095,4247,1192,4343,1288,4440,1385,4536,1481,4633,1578,4729,1674,4826,1771,4922,1867,5019,1964,5024,1958,5080,1902,5137,1845,5179,1803,5222,1761,5264,1718,5278,1704,5237,1662,5153,1578,5069,1495,4986,1411,4902,1328,4860,1286,4819,1244,4777,1202,4735,1161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CTE</w:t>
      </w:r>
      <w:r>
        <w:rPr>
          <w:rFonts w:cs="Times New Roman" w:hAnsi="Times New Roman" w:eastAsia="Times New Roman" w:ascii="Times New Roman"/>
          <w:b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7"/>
          <w:sz w:val="24"/>
          <w:szCs w:val="24"/>
        </w:rPr>
        <w:t>D’</w:t>
      </w:r>
      <w:r>
        <w:rPr>
          <w:rFonts w:cs="Times New Roman" w:hAnsi="Times New Roman" w:eastAsia="Times New Roman" w:ascii="Times New Roman"/>
          <w:b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99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9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9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8"/>
          <w:sz w:val="24"/>
          <w:szCs w:val="24"/>
        </w:rPr>
        <w:t>ATIONS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2.1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1260"/>
      </w:pP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8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d’i</w:t>
      </w:r>
      <w:r>
        <w:rPr>
          <w:rFonts w:cs="Times New Roman" w:hAnsi="Times New Roman" w:eastAsia="Times New Roman" w:ascii="Times New Roman"/>
          <w:spacing w:val="-3"/>
          <w:w w:val="9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form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18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78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2.1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1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7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b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89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3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b/>
          <w:spacing w:val="-1"/>
          <w:w w:val="10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ocume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mmande,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hèque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…)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Docume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pports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ité,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…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oc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ion,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5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spacing w:val="20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position w:val="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40"/>
        <w:ind w:left="1317" w:right="80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b/>
          <w:spacing w:val="33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2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ès</w:t>
      </w:r>
      <w:r>
        <w:rPr>
          <w:rFonts w:cs="Times New Roman" w:hAnsi="Times New Roman" w:eastAsia="Times New Roman" w:ascii="Times New Roman"/>
          <w:spacing w:val="3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2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4"/>
          <w:position w:val="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3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75"/>
          <w:position w:val="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96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equêtes</w:t>
      </w:r>
      <w:r>
        <w:rPr>
          <w:rFonts w:cs="Times New Roman" w:hAnsi="Times New Roman" w:eastAsia="Times New Roman" w:ascii="Times New Roman"/>
          <w:spacing w:val="51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position w:val="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99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7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position w:val="0"/>
          <w:sz w:val="22"/>
          <w:szCs w:val="22"/>
        </w:rPr>
        <w:t>osp</w:t>
      </w:r>
      <w:r>
        <w:rPr>
          <w:rFonts w:cs="Times New Roman" w:hAnsi="Times New Roman" w:eastAsia="Times New Roman" w:ascii="Times New Roman"/>
          <w:spacing w:val="-3"/>
          <w:w w:val="104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9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 w:lineRule="exact" w:line="240"/>
        <w:ind w:left="993"/>
      </w:pPr>
      <w:r>
        <w:pict>
          <v:group style="position:absolute;margin-left:99.264pt;margin-top:55.5295pt;width:144.02pt;height:0pt;mso-position-horizontal-relative:page;mso-position-vertical-relative:paragraph;z-index:-3729" coordorigin="1985,1111" coordsize="2880,0">
            <v:shape style="position:absolute;left:1985;top:1111;width:2880;height:0" coordorigin="1985,1111" coordsize="2880,0" path="m1985,1111l4866,1111e" filled="f" stroked="t" strokeweight="0.70004pt" strokecolor="#000000">
              <v:path arrowok="t"/>
            </v:shape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position w:val="-1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position w:val="-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3"/>
          <w:w w:val="93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6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99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7"/>
          <w:position w:val="-1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96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orts</w:t>
      </w:r>
      <w:r>
        <w:rPr>
          <w:rFonts w:cs="Times New Roman" w:hAnsi="Times New Roman" w:eastAsia="Times New Roman" w:ascii="Times New Roman"/>
          <w:spacing w:val="3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muni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645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spacing w:val="27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sto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44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position w:val="0"/>
          <w:sz w:val="18"/>
          <w:szCs w:val="18"/>
        </w:rPr>
        <w:t>Re</w:t>
      </w:r>
      <w:r>
        <w:rPr>
          <w:rFonts w:cs="Times New Roman" w:hAnsi="Times New Roman" w:eastAsia="Times New Roman" w:ascii="Times New Roman"/>
          <w:spacing w:val="-1"/>
          <w:w w:val="93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0"/>
          <w:w w:val="98"/>
          <w:position w:val="0"/>
          <w:sz w:val="18"/>
          <w:szCs w:val="18"/>
        </w:rPr>
        <w:t>at</w:t>
      </w:r>
      <w:r>
        <w:rPr>
          <w:rFonts w:cs="Times New Roman" w:hAnsi="Times New Roman" w:eastAsia="Times New Roman" w:ascii="Times New Roman"/>
          <w:spacing w:val="-1"/>
          <w:w w:val="98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1"/>
          <w:w w:val="11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1"/>
          <w:w w:val="99"/>
          <w:position w:val="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ag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"/>
        <w:ind w:left="645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spacing w:val="27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1"/>
          <w:w w:val="102"/>
          <w:position w:val="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0"/>
          <w:w w:val="107"/>
          <w:position w:val="0"/>
          <w:sz w:val="18"/>
          <w:szCs w:val="18"/>
        </w:rPr>
        <w:t>est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1"/>
          <w:w w:val="11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de</w:t>
      </w:r>
      <w:r>
        <w:rPr>
          <w:rFonts w:cs="Times New Roman" w:hAnsi="Times New Roman" w:eastAsia="Times New Roman" w:ascii="Times New Roman"/>
          <w:spacing w:val="12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89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0"/>
          <w:w w:val="89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6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3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728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2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 w:lineRule="auto" w:line="277"/>
        <w:ind w:left="645" w:right="599"/>
      </w:pPr>
      <w:r>
        <w:pict>
          <v:shape type="#_x0000_t75" style="position:absolute;margin-left:73.1pt;margin-top:35.95pt;width:143.5pt;height:75.25pt;mso-position-horizontal-relative:page;mso-position-vertical-relative:page;z-index:-3727">
            <v:imagedata o:title="" r:id="rId21"/>
          </v:shape>
        </w:pict>
      </w:r>
      <w:r>
        <w:rPr>
          <w:rFonts w:cs="Times New Roman" w:hAnsi="Times New Roman" w:eastAsia="Times New Roman" w:ascii="Times New Roman"/>
          <w:w w:val="76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nform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ouvent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peu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ée,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77"/>
        <w:ind w:left="645" w:right="60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D’où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ème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mation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’e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spacing w:val="15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ème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d’in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keting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2.1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ces</w:t>
      </w:r>
      <w:r>
        <w:rPr>
          <w:rFonts w:cs="Times New Roman" w:hAnsi="Times New Roman" w:eastAsia="Times New Roman" w:ascii="Times New Roman"/>
          <w:b/>
          <w:spacing w:val="-3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b/>
          <w:spacing w:val="-1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1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b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6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2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3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b/>
          <w:spacing w:val="-4"/>
          <w:w w:val="10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pict>
          <v:group style="position:absolute;margin-left:250.51pt;margin-top:5.28953pt;width:228.02pt;height:265.76pt;mso-position-horizontal-relative:page;mso-position-vertical-relative:paragraph;z-index:-3725" coordorigin="5010,106" coordsize="4560,5315">
            <v:group style="position:absolute;left:5020;top:2630;width:2930;height:1679" coordorigin="5020,2630" coordsize="2930,1679">
              <v:shape style="position:absolute;left:5020;top:2630;width:2930;height:1679" coordorigin="5020,2630" coordsize="2930,1679" path="m6324,3636l6296,3664,6268,3693,6240,3721,6257,4195,6296,4156,6334,4118,6373,4079,6411,4041,6450,4002,6488,3964,6527,3925,6565,3887,6604,3848,6642,3810,6681,3771,6720,3732,6758,3694,6797,3655,6835,3617,6874,3578,6914,3595,6955,3612,6995,3629,7036,3645,7076,3662,7117,3678,7158,3695,7198,3711,7239,3727,7279,3744,7320,3760,7361,3777,7401,3793,7442,3809,7483,3826,7523,3842,7564,3859,7604,3876,7645,3892,7685,3909,7695,3899,7710,3885,7724,3870,7738,3856,7752,3842,7766,3828,7780,3814,7794,3800,7809,3786,7823,3771,7837,3757,7851,3743,7865,3729,7879,3715,7893,3701,7908,3687,7922,3672,7936,3658,7813,3587,7676,3530,7538,3473,7401,3417,7264,3360,7126,3304,6989,3248,6851,3192,6713,3136,6576,3080,6438,3024,6300,2968,6163,2912,6025,2856,5888,2800,5750,2744,5613,2687,5476,2630,5532,3033,5581,3053,5630,3074,5680,3094,5729,3115,5779,3135,5828,3156,5878,3176,5927,3196,5977,3216,6026,3236,6076,3257,6125,3277,6175,3297,6224,3317,6274,3338,6323,3358,6373,3378,6422,3399,6471,3419,6521,3440,6493,3468,6465,3496,6436,3524,6408,3552,6380,3580,6352,3608,6324,3636xe" filled="t" fillcolor="#C0C0C0" stroked="f">
                <v:path arrowok="t"/>
                <v:fill/>
              </v:shape>
              <v:shape style="position:absolute;left:5020;top:2630;width:2930;height:1679" coordorigin="5020,2630" coordsize="2930,1679" path="m5138,2968l5196,3103,5255,3239,5313,3375,5371,3511,5429,3646,5486,3782,5544,3918,5602,4054,5659,4190,5717,4326,5775,4462,5833,4598,5891,4733,5949,4869,6007,5005,6066,5140,6124,5276,6183,5411,6194,5401,6222,5372,6250,5344,6279,5316,6307,5288,6335,5259,6363,5231,6392,5203,6420,5174,6448,5146,6431,5106,6413,5066,6396,5027,6379,4987,6361,4947,6344,4907,6327,4867,6310,4827,6293,4787,6276,4747,6259,4707,6241,4668,6224,4628,6207,4588,6190,4548,6173,4508,6155,4468,6138,4428,6121,4389,6103,4349,6142,4310,6180,4272,6219,4233,6257,4195,6240,3721,6212,3749,6184,3777,6156,3805,6128,3833,6100,3861,6072,3889,6044,3917,6016,3945,5988,3973,5960,4001,5938,3953,5916,3904,5895,3856,5873,3808,5852,3759,5831,3711,5809,3662,5788,3614,5767,3565,5746,3517,5724,3468,5703,3420,5682,3371,5661,3323,5639,3275,5618,3226,5596,3178,5575,3129,5553,3081,5532,3033,5476,2630,5338,2573,5201,2516,5190,2527,5176,2541,5162,2556,5148,2570,5133,2584,5119,2598,5105,2612,5091,2626,5077,2640,5063,2655,5049,2669,5034,2683,5020,2697,5079,2832,5138,2968xe" filled="t" fillcolor="#C0C0C0" stroked="f">
                <v:path arrowok="t"/>
                <v:fill/>
              </v:shape>
              <v:group style="position:absolute;left:6694;top:116;width:2866;height:2872" coordorigin="6694,116" coordsize="2866,2872">
                <v:shape style="position:absolute;left:6694;top:116;width:2866;height:2872" coordorigin="6694,116" coordsize="2866,2872" path="m6694,1513l6697,1626,6707,1736,6725,1844,6751,1949,6785,2051,6828,2150,6878,2246,6937,2339,7004,2429,7080,2516,7147,2585,7202,2634,7259,2681,7317,2724,7377,2764,7438,2801,7502,2834,7566,2865,7633,2893,7701,2917,7771,2939,7840,2956,7910,2970,7979,2980,8048,2985,8118,2987,8152,2987,8221,2984,8290,2977,8358,2966,8427,2952,8495,2934,8562,2912,8628,2885,8694,2853,8758,2817,8822,2776,8885,2731,8947,2681,9009,2627,9070,2569,9142,2494,9209,2417,9271,2339,9327,2259,9379,2178,9426,2095,9467,2010,9504,1924,9535,1836,9561,1747,9545,1731,9530,1716,9515,1701,9500,1686,9485,1671,9470,1656,9454,1640,9439,1625,9424,1610,9409,1595,9394,1580,9379,1565,9363,1549,9348,1534,9333,1519,9318,1504,9303,1489,9287,1473,9272,1458,9257,1443,9247,1495,9224,1597,9195,1695,9162,1788,9124,1878,9081,1964,9033,2045,8981,2123,8925,2197,8863,2266,8800,2330,8735,2387,8668,2437,8600,2481,8530,2519,8458,2550,8384,2575,8309,2594,8231,2606,8152,2611,8111,2611,8071,2609,7991,2602,7914,2589,7838,2569,7764,2543,7691,2512,7621,2474,7552,2429,7485,2379,7420,2322,7358,2259,7301,2194,7251,2127,7207,2058,7169,1987,7137,1914,7111,1839,7092,1762,7078,1683,7071,1603,7069,1520,7071,1480,7079,1400,7094,1323,7115,1248,7142,1174,7177,1103,7217,1034,7264,967,7316,902,7375,839,7438,780,7505,724,7576,673,7651,624,7730,580,7813,539,7901,501,7992,468,8088,438,8188,412,8173,398,8158,383,8143,368,8128,353,8114,338,8099,323,8084,309,8069,294,8054,279,8039,264,8025,249,8010,235,7995,220,7980,205,7965,190,7951,175,7936,160,7921,145,7906,131,7891,116,7841,134,7792,154,7744,174,7697,194,7652,215,7607,236,7564,258,7521,281,7480,304,7440,327,7401,351,7363,376,7327,401,7257,452,7191,506,7129,561,7060,631,7022,673,6986,717,6952,761,6920,805,6890,851,6862,897,6836,944,6813,992,6791,1040,6772,1090,6755,1140,6740,1191,6727,1242,6716,1295,6707,1348,6701,1402,6697,1457,6694,1513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1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ées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onsti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mes</w:t>
      </w:r>
      <w:r>
        <w:rPr>
          <w:rFonts w:cs="Times New Roman" w:hAnsi="Times New Roman" w:eastAsia="Times New Roman" w:ascii="Times New Roman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publ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1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Au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b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b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gi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9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3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d’Indu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1"/>
        <w:ind w:left="19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2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1"/>
        <w:ind w:left="19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ies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1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1"/>
        <w:ind w:left="19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6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e…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Au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340" w:val="left"/>
        </w:tabs>
        <w:jc w:val="both"/>
        <w:spacing w:lineRule="auto" w:line="277"/>
        <w:ind w:left="2347" w:right="600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itut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miq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2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EE)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1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mie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ç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8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’un</w:t>
      </w:r>
      <w:r>
        <w:rPr>
          <w:rFonts w:cs="Times New Roman" w:hAnsi="Times New Roman" w:eastAsia="Times New Roman" w:ascii="Times New Roman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lic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340" w:val="left"/>
        </w:tabs>
        <w:jc w:val="both"/>
        <w:spacing w:before="2" w:lineRule="auto" w:line="277"/>
        <w:ind w:left="2347" w:right="599" w:hanging="360"/>
      </w:pPr>
      <w:r>
        <w:pict>
          <v:group style="position:absolute;margin-left:121.8pt;margin-top:10.4779pt;width:110.3pt;height:130.47pt;mso-position-horizontal-relative:page;mso-position-vertical-relative:paragraph;z-index:-3726" coordorigin="2436,210" coordsize="2206,2609">
            <v:group style="position:absolute;left:2446;top:623;width:2186;height:2186" coordorigin="2446,623" coordsize="2186,2186">
              <v:shape style="position:absolute;left:2446;top:623;width:2186;height:2186" coordorigin="2446,623" coordsize="2186,2186" path="m2542,978l2639,1074,2735,1171,2832,1267,2928,1363,3024,1460,3121,1556,3217,1653,3313,1749,3410,1845,3506,1942,3603,2038,3699,2134,3795,2231,3892,2327,3988,2424,4084,2520,4181,2616,4277,2713,4374,2809,4377,2805,4434,2749,4477,2706,4519,2664,4561,2621,4618,2565,4632,2551,4536,2454,4439,2358,4343,2261,4247,2165,4150,2069,4054,1972,3957,1876,3861,1780,3765,1683,3668,1587,3572,1490,3476,1394,3379,1298,3283,1201,3187,1105,3090,1009,2994,912,2897,816,2801,720,2705,623,2701,627,2687,641,2672,655,2658,670,2644,684,2630,698,2616,712,2602,726,2588,740,2573,754,2559,769,2545,783,2531,797,2517,811,2503,825,2489,839,2474,853,2460,867,2446,882,2542,978xe" filled="t" fillcolor="#C0C0C0" stroked="f">
                <v:path arrowok="t"/>
                <v:fill/>
              </v:shape>
              <v:group style="position:absolute;left:3088;top:220;width:596;height:1415" coordorigin="3088,220" coordsize="596,1415">
                <v:shape style="position:absolute;left:3088;top:220;width:596;height:1415" coordorigin="3088,220" coordsize="596,1415" path="m3667,813l3684,310,3654,280,3624,250,3594,220,3571,717,3667,813xe" filled="t" fillcolor="#C0C0C0" stroked="f">
                  <v:path arrowok="t"/>
                  <v:fill/>
                </v:shape>
                <v:shape style="position:absolute;left:3088;top:220;width:596;height:1415" coordorigin="3088,220" coordsize="596,1415" path="m4735,1361l4693,1319,4651,1277,4609,1235,4568,1194,4526,1152,4484,1110,4442,1068,4450,1061,4464,1047,4506,1004,4549,962,4591,919,4633,877,4683,826,4729,777,4771,729,4810,682,4845,636,4891,570,4929,506,4959,445,4982,385,4999,326,5010,266,5015,206,5016,186,5016,165,5011,104,5000,42,4984,-20,4962,-81,4935,-140,4903,-197,4866,-251,4824,-305,4776,-356,4726,-403,4674,-446,4621,-483,4567,-515,4512,-542,4456,-564,4399,-581,4341,-593,4282,-600,4222,-602,4192,-601,4133,-596,4074,-585,4016,-569,3959,-547,3903,-521,3847,-489,3793,-452,3739,-411,3687,-364,3632,-310,3604,-281,3575,-253,3546,-224,3518,-196,3489,-167,3461,-138,3432,-110,3403,-81,3375,-52,3346,-24,3317,5,3289,34,3260,62,3232,91,3203,119,3174,148,3146,177,3117,205,3088,234,3185,330,3281,427,3378,523,3474,620,3571,717,3594,220,3607,207,3621,193,3635,178,3649,164,3663,150,3677,136,3692,122,3706,108,3720,94,3734,79,3748,65,3762,51,3777,37,3791,23,3805,9,3819,-5,3833,-20,3847,-34,3861,-48,3896,-81,3930,-110,3963,-136,3997,-160,4030,-180,4063,-196,4096,-210,4161,-227,4225,-232,4257,-230,4320,-215,4381,-188,4412,-169,4442,-148,4472,-123,4502,-95,4537,-57,4565,-22,4588,14,4607,49,4622,86,4633,123,4640,160,4643,197,4643,218,4640,255,4633,291,4622,327,4608,363,4590,399,4568,434,4542,470,4513,505,4480,540,4451,568,4423,596,4395,625,4367,653,4338,681,4310,709,4282,738,4253,766,4225,794,4197,823,4166,792,4136,762,4076,702,4016,642,3956,581,3895,521,3835,461,3775,400,3714,340,3684,310,3667,813,3764,910,3860,1006,3957,1103,4053,1199,4150,1296,4247,1392,4343,1489,4440,1585,4536,1682,4633,1778,4729,1875,4826,1971,4922,2067,5019,2164,5024,2159,5080,2102,5137,2046,5179,2003,5222,1961,5264,1918,5278,1904,5237,1862,5153,1779,5069,1695,4986,1612,4902,1528,4860,1486,4819,1444,4777,1403,4735,1361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itut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onal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INP</w:t>
      </w:r>
      <w:r>
        <w:rPr>
          <w:rFonts w:cs="Times New Roman" w:hAnsi="Times New Roman" w:eastAsia="Times New Roman" w:ascii="Times New Roman"/>
          <w:spacing w:val="-2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Inform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ultat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nnées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ô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8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publ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340" w:val="left"/>
        </w:tabs>
        <w:jc w:val="both"/>
        <w:spacing w:before="5" w:lineRule="auto" w:line="278"/>
        <w:ind w:left="2347" w:right="596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Centre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C)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6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écon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mique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éé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18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50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3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spacing w:val="-3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22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idus</w:t>
      </w:r>
      <w:r>
        <w:rPr>
          <w:rFonts w:cs="Times New Roman" w:hAnsi="Times New Roman" w:eastAsia="Times New Roman" w:ascii="Times New Roman"/>
          <w:spacing w:val="18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mult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dimen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le.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9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quêt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ie,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opin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ç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"/>
        <w:ind w:left="19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ional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Ub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–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234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ç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ieur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»)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3040" w:val="left"/>
        </w:tabs>
        <w:jc w:val="both"/>
        <w:spacing w:before="42" w:lineRule="auto" w:line="268"/>
        <w:ind w:left="3055" w:right="597" w:hanging="358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UBIF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obje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ç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oins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340" w:val="left"/>
        </w:tabs>
        <w:jc w:val="both"/>
        <w:spacing w:before="12" w:lineRule="auto" w:line="278"/>
        <w:ind w:left="2347" w:right="595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2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nnels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9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SS),</w:t>
      </w:r>
      <w:r>
        <w:rPr>
          <w:rFonts w:cs="Times New Roman" w:hAnsi="Times New Roman" w:eastAsia="Times New Roman" w:ascii="Times New Roman"/>
          <w:spacing w:val="47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Niel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en,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ip,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Sof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…)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ites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…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72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2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3"/>
        <w:ind w:left="993"/>
      </w:pPr>
      <w:r>
        <w:pict>
          <v:shape type="#_x0000_t75" style="position:absolute;margin-left:73.1pt;margin-top:35.95pt;width:143.5pt;height:75.25pt;mso-position-horizontal-relative:page;mso-position-vertical-relative:page;z-index:-3723">
            <v:imagedata o:title="" r:id="rId23"/>
          </v:shape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Au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b/>
          <w:spacing w:val="-3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2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340" w:val="left"/>
        </w:tabs>
        <w:jc w:val="both"/>
        <w:spacing w:lineRule="auto" w:line="278"/>
        <w:ind w:left="2347" w:right="600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7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offic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Commi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opéen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publ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olitique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miques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340" w:val="left"/>
        </w:tabs>
        <w:jc w:val="both"/>
        <w:spacing w:before="1" w:lineRule="auto" w:line="278"/>
        <w:ind w:left="2347" w:right="596" w:hanging="360"/>
      </w:pPr>
      <w:r>
        <w:pict>
          <v:group style="position:absolute;margin-left:250.51pt;margin-top:75.2279pt;width:228.02pt;height:265.76pt;mso-position-horizontal-relative:page;mso-position-vertical-relative:paragraph;z-index:-3721" coordorigin="5010,1505" coordsize="4560,5315">
            <v:group style="position:absolute;left:5020;top:4029;width:2930;height:1679" coordorigin="5020,4029" coordsize="2930,1679">
              <v:shape style="position:absolute;left:5020;top:4029;width:2930;height:1679" coordorigin="5020,4029" coordsize="2930,1679" path="m6324,5035l6296,5063,6268,5091,6240,5119,6257,5593,6296,5555,6334,5516,6373,5478,6411,5439,6450,5401,6488,5362,6527,5324,6565,5285,6604,5247,6642,5208,6681,5170,6720,5131,6758,5093,6797,5054,6835,5016,6874,4977,6914,4994,6955,5011,6995,5027,7036,5044,7076,5060,7117,5077,7158,5093,7198,5110,7239,5126,7279,5143,7320,5159,7361,5175,7401,5192,7442,5208,7483,5225,7523,5241,7564,5258,7604,5274,7645,5291,7685,5308,7695,5298,7710,5283,7724,5269,7738,5255,7752,5241,7766,5227,7780,5213,7794,5199,7809,5184,7823,5170,7837,5156,7851,5142,7865,5128,7879,5114,7893,5100,7908,5085,7922,5071,7936,5057,7813,4986,7676,4929,7538,4872,7401,4815,7264,4759,7126,4703,6989,4647,6851,4591,6713,4535,6576,4479,6438,4423,6300,4367,6163,4311,6025,4255,5888,4199,5750,4142,5613,4086,5476,4029,5532,4432,5581,4452,5630,4473,5680,4493,5729,4514,5779,4534,5828,4554,5878,4575,5927,4595,5977,4615,6026,4635,6076,4655,6125,4676,6175,4696,6224,4716,6274,4736,6323,4757,6373,4777,6422,4798,6471,4818,6521,4839,6493,4867,6465,4895,6436,4923,6408,4951,6380,4979,6352,5007,6324,5035xe" filled="t" fillcolor="#C0C0C0" stroked="f">
                <v:path arrowok="t"/>
                <v:fill/>
              </v:shape>
              <v:shape style="position:absolute;left:5020;top:4029;width:2930;height:1679" coordorigin="5020,4029" coordsize="2930,1679" path="m5138,4367l5196,4502,5255,4638,5313,4774,5371,4909,5429,5045,5486,5181,5544,5317,5602,5453,5659,5589,5717,5725,5775,5860,5833,5996,5891,6132,5949,6268,6007,6403,6066,6539,6124,6674,6183,6810,6194,6799,6222,6771,6250,6743,6279,6715,6307,6686,6335,6658,6363,6630,6392,6601,6420,6573,6448,6545,6431,6505,6413,6465,6396,6425,6379,6386,6361,6346,6344,6306,6327,6266,6310,6226,6293,6186,6276,6146,6259,6106,6241,6066,6224,6026,6207,5986,6190,5947,6173,5907,6155,5867,6138,5827,6121,5787,6103,5748,6142,5709,6180,5671,6219,5632,6257,5593,6240,5119,6212,5147,6184,5175,6156,5203,6128,5231,6100,5260,6072,5288,6044,5316,6016,5344,5988,5372,5960,5400,5938,5351,5916,5303,5895,5255,5873,5206,5852,5158,5831,5110,5809,5061,5788,5013,5767,4964,5746,4916,5724,4867,5703,4819,5682,4770,5661,4722,5639,4673,5618,4625,5596,4577,5575,4528,5553,4480,5532,4432,5476,4029,5338,3972,5201,3915,5190,3926,5176,3940,5162,3954,5148,3969,5133,3983,5119,3997,5105,4011,5091,4025,5077,4039,5063,4053,5049,4068,5034,4082,5020,4096,5079,4231,5138,4367xe" filled="t" fillcolor="#C0C0C0" stroked="f">
                <v:path arrowok="t"/>
                <v:fill/>
              </v:shape>
              <v:group style="position:absolute;left:6694;top:1515;width:2866;height:2872" coordorigin="6694,1515" coordsize="2866,2872">
                <v:shape style="position:absolute;left:6694;top:1515;width:2866;height:2872" coordorigin="6694,1515" coordsize="2866,2872" path="m6694,2911l6697,3024,6707,3135,6725,3243,6751,3348,6785,3450,6828,3549,6878,3645,6937,3738,7004,3828,7080,3915,7147,3983,7202,4033,7259,4079,7317,4123,7377,4163,7438,4199,7502,4233,7566,4264,7633,4291,7701,4316,7771,4337,7840,4355,7910,4369,7979,4378,8048,4384,8118,4386,8152,4386,8221,4382,8290,4375,8358,4365,8427,4351,8495,4333,8562,4311,8628,4283,8694,4252,8758,4215,8822,4175,8885,4129,8947,4080,9009,4026,9070,3968,9142,3892,9209,3816,9271,3737,9327,3658,9379,3576,9426,3493,9467,3409,9504,3323,9535,3235,9561,3145,9545,3130,9530,3115,9515,3100,9500,3085,9485,3069,9470,3054,9454,3039,9439,3024,9424,3009,9409,2994,9394,2978,9379,2963,9363,2948,9348,2933,9333,2918,9318,2903,9303,2887,9287,2872,9272,2857,9257,2842,9247,2894,9224,2996,9195,3093,9162,3187,9124,3277,9081,3362,9033,3444,8981,3522,8925,3595,8863,3665,8800,3729,8735,3785,8668,3836,8600,3880,8530,3918,8458,3949,8384,3974,8309,3993,8231,4004,8152,4010,8111,4010,8071,4008,7991,4001,7914,3987,7838,3968,7764,3942,7691,3910,7621,3872,7552,3828,7485,3778,7420,3721,7358,3658,7301,3593,7251,3526,7207,3457,7169,3386,7137,3313,7111,3238,7092,3161,7078,3082,7071,3001,7069,2919,7071,2879,7079,2799,7094,2722,7115,2646,7142,2573,7177,2502,7217,2433,7264,2366,7316,2300,7375,2237,7438,2179,7505,2123,7576,2071,7651,2023,7730,1978,7813,1937,7901,1900,7992,1867,8088,1837,8188,1811,8173,1796,8158,1782,8143,1767,8128,1752,8114,1737,8099,1722,8084,1707,8069,1693,8054,1678,8039,1663,8025,1648,8010,1633,7995,1618,7980,1604,7965,1589,7951,1574,7936,1559,7921,1544,7906,1529,7891,1515,7841,1533,7792,1552,7744,1572,7697,1593,7652,1614,7607,1635,7564,1657,7521,1679,7480,1702,7440,1726,7401,1750,7363,1775,7327,1800,7257,1851,7191,1905,7129,1960,7060,2030,7022,2072,6986,2115,6952,2159,6920,2204,6890,2249,6862,2296,6836,2343,6813,2390,6791,2439,6772,2488,6755,2538,6740,2589,6727,2641,6716,2694,6707,2747,6701,2801,6697,2856,6694,2911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CDE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eloppeme</w:t>
      </w:r>
      <w:r>
        <w:rPr>
          <w:rFonts w:cs="Times New Roman" w:hAnsi="Times New Roman" w:eastAsia="Times New Roman" w:ascii="Times New Roman"/>
          <w:spacing w:val="-3"/>
          <w:w w:val="10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publ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fin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ormes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onal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ulture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ité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himiqu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"/>
        <w:ind w:left="19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3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nques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onal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269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bobank,</w:t>
      </w:r>
      <w:r>
        <w:rPr>
          <w:rFonts w:cs="Times New Roman" w:hAnsi="Times New Roman" w:eastAsia="Times New Roman" w:ascii="Times New Roman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3"/>
        <w:ind w:left="269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Banque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le,</w:t>
      </w:r>
      <w:r>
        <w:rPr>
          <w:rFonts w:cs="Times New Roman" w:hAnsi="Times New Roman" w:eastAsia="Times New Roman" w:ascii="Times New Roman"/>
          <w:spacing w:val="16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nét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ional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269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ndi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8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8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C)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269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ndi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8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MS)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ati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340" w:val="left"/>
        </w:tabs>
        <w:jc w:val="both"/>
        <w:spacing w:lineRule="auto" w:line="260"/>
        <w:ind w:left="2347" w:right="596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"/>
          <w:w w:val="8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6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elopp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hniq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keting)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ç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nnu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keting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269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d’in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ormer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keting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"/>
        <w:ind w:left="269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8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fond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umen</w:t>
      </w:r>
      <w:r>
        <w:rPr>
          <w:rFonts w:cs="Times New Roman" w:hAnsi="Times New Roman" w:eastAsia="Times New Roman" w:ascii="Times New Roman"/>
          <w:spacing w:val="1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3500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3055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keting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…)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3040" w:val="left"/>
        </w:tabs>
        <w:jc w:val="left"/>
        <w:spacing w:before="23" w:lineRule="auto" w:line="244"/>
        <w:ind w:left="3055" w:right="603" w:hanging="360"/>
      </w:pPr>
      <w:r>
        <w:pict>
          <v:group style="position:absolute;margin-left:121.8pt;margin-top:13.8795pt;width:110.3pt;height:130.47pt;mso-position-horizontal-relative:page;mso-position-vertical-relative:paragraph;z-index:-3722" coordorigin="2436,278" coordsize="2206,2609">
            <v:group style="position:absolute;left:2446;top:691;width:2186;height:2186" coordorigin="2446,691" coordsize="2186,2186">
              <v:shape style="position:absolute;left:2446;top:691;width:2186;height:2186" coordorigin="2446,691" coordsize="2186,2186" path="m2542,1046l2639,1142,2735,1239,2832,1335,2928,1432,3024,1528,3121,1624,3217,1721,3313,1817,3410,1913,3506,2010,3603,2106,3699,2202,3795,2299,3892,2395,3988,2492,4084,2588,4181,2684,4277,2781,4374,2877,4377,2873,4434,2817,4477,2774,4519,2732,4561,2689,4618,2633,4632,2619,4536,2522,4439,2426,4343,2329,4247,2233,4150,2137,4054,2040,3957,1944,3861,1848,3765,1751,3668,1655,3572,1559,3476,1462,3379,1366,3283,1269,3187,1173,3090,1077,2994,980,2897,884,2801,788,2705,691,2701,695,2687,709,2672,723,2658,738,2644,752,2630,766,2616,780,2602,794,2588,808,2573,822,2559,837,2545,851,2531,865,2517,879,2503,893,2489,907,2474,921,2460,935,2446,950,2542,1046xe" filled="t" fillcolor="#C0C0C0" stroked="f">
                <v:path arrowok="t"/>
                <v:fill/>
              </v:shape>
              <v:group style="position:absolute;left:3088;top:288;width:596;height:1415" coordorigin="3088,288" coordsize="596,1415">
                <v:shape style="position:absolute;left:3088;top:288;width:596;height:1415" coordorigin="3088,288" coordsize="596,1415" path="m3667,881l3684,378,3654,348,3624,318,3594,288,3571,785,3667,881xe" filled="t" fillcolor="#C0C0C0" stroked="f">
                  <v:path arrowok="t"/>
                  <v:fill/>
                </v:shape>
                <v:shape style="position:absolute;left:3088;top:288;width:596;height:1415" coordorigin="3088,288" coordsize="596,1415" path="m4735,1429l4693,1387,4651,1345,4609,1303,4568,1262,4526,1220,4484,1178,4442,1136,4450,1129,4464,1115,4506,1072,4549,1030,4591,987,4633,945,4683,894,4729,845,4771,797,4810,750,4845,704,4891,638,4929,574,4959,513,4982,453,4999,394,5010,334,5015,274,5016,254,5016,234,5011,172,5000,110,4984,48,4962,-13,4935,-72,4903,-128,4866,-183,4824,-237,4776,-288,4726,-335,4674,-378,4621,-415,4567,-447,4512,-474,4456,-496,4399,-513,4341,-525,4282,-532,4222,-534,4192,-533,4133,-528,4074,-517,4016,-501,3959,-479,3903,-453,3847,-421,3793,-384,3739,-342,3687,-296,3632,-242,3604,-213,3575,-185,3546,-156,3518,-127,3489,-99,3461,-70,3432,-42,3403,-13,3375,16,3346,44,3317,73,3289,102,3260,130,3232,159,3203,187,3174,216,3146,245,3117,273,3088,302,3185,399,3281,495,3378,592,3474,688,3571,785,3594,288,3607,275,3621,261,3635,246,3649,232,3663,218,3677,204,3692,190,3706,176,3720,162,3734,147,3748,133,3762,119,3777,105,3791,91,3805,77,3819,63,3833,48,3847,34,3861,20,3896,-13,3930,-42,3963,-68,3997,-92,4030,-111,4063,-128,4096,-142,4161,-159,4225,-164,4257,-162,4320,-147,4381,-120,4412,-101,4442,-80,4472,-55,4502,-27,4537,11,4565,46,4588,82,4607,117,4622,154,4633,191,4640,228,4643,265,4643,286,4640,323,4633,359,4622,395,4608,431,4590,467,4568,502,4542,538,4513,573,4480,608,4451,636,4423,664,4395,693,4367,721,4338,749,4310,777,4282,806,4253,834,4225,862,4197,891,4166,860,4136,830,4076,770,4016,710,3956,649,3895,589,3835,529,3775,468,3714,408,3684,378,3667,881,3764,978,3860,1074,3957,1171,4053,1267,4150,1364,4247,1460,4343,1557,4440,1653,4536,1750,4633,1846,4729,1943,4826,2039,4922,2136,5019,2232,5024,2227,5080,2170,5137,2114,5179,2071,5222,2029,5264,1986,5278,1972,5237,1930,5153,1847,5069,1763,4986,1680,4902,1596,4860,1554,4819,1512,4777,1471,4735,1429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épe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9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nnées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0"/>
        <w:ind w:left="19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L’I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LS</w:t>
      </w:r>
      <w:r>
        <w:rPr>
          <w:rFonts w:cs="Times New Roman" w:hAnsi="Times New Roman" w:eastAsia="Times New Roman" w:ascii="Times New Roman"/>
          <w:spacing w:val="3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ç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e)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3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édite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LSA</w:t>
      </w:r>
      <w:r>
        <w:rPr>
          <w:rFonts w:cs="Times New Roman" w:hAnsi="Times New Roman" w:eastAsia="Times New Roman" w:ascii="Times New Roman"/>
          <w:spacing w:val="26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Lib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0"/>
        <w:ind w:left="2347"/>
      </w:pP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iques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3040" w:val="left"/>
        </w:tabs>
        <w:jc w:val="left"/>
        <w:spacing w:before="23" w:lineRule="auto" w:line="244"/>
        <w:ind w:left="3055" w:right="598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Inform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uits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nde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onso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mati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340" w:val="left"/>
        </w:tabs>
        <w:jc w:val="both"/>
        <w:spacing w:before="18" w:lineRule="auto" w:line="261"/>
        <w:ind w:left="2347" w:right="599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iè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bore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9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onsommateurs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3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onsommati</w:t>
      </w:r>
      <w:r>
        <w:rPr>
          <w:rFonts w:cs="Times New Roman" w:hAnsi="Times New Roman" w:eastAsia="Times New Roman" w:ascii="Times New Roman"/>
          <w:spacing w:val="1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3"/>
        <w:ind w:left="234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INC)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mmat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C)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234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1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b/>
          <w:spacing w:val="-3"/>
          <w:w w:val="11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rivés</w:t>
      </w:r>
      <w:r>
        <w:rPr>
          <w:rFonts w:cs="Times New Roman" w:hAnsi="Times New Roman" w:eastAsia="Times New Roman" w:ascii="Times New Roman"/>
          <w:b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9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ite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web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9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37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d’ob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enir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mations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3"/>
        <w:ind w:left="234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3"/>
        <w:ind w:left="312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ultat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3480" w:val="left"/>
        </w:tabs>
        <w:jc w:val="left"/>
        <w:spacing w:before="2" w:lineRule="auto" w:line="244"/>
        <w:ind w:left="3480" w:right="601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ultat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pet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loit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72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2"/>
        <w:ind w:left="1987"/>
      </w:pPr>
      <w:r>
        <w:pict>
          <v:shape type="#_x0000_t75" style="position:absolute;margin-left:73.1pt;margin-top:35.95pt;width:143.5pt;height:75.25pt;mso-position-horizontal-relative:page;mso-position-vertical-relative:page;z-index:-3719">
            <v:imagedata o:title="" r:id="rId25"/>
          </v:shape>
        </w:pic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2"/>
          <w:szCs w:val="22"/>
        </w:rPr>
        <w:t>BI</w:t>
      </w:r>
      <w:r>
        <w:rPr>
          <w:rFonts w:cs="Times New Roman" w:hAnsi="Times New Roman" w:eastAsia="Times New Roman" w:ascii="Times New Roman"/>
          <w:spacing w:val="-2"/>
          <w:w w:val="8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8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2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4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miques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0"/>
        <w:ind w:left="312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ouver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11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"/>
        <w:ind w:left="19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Xe</w:t>
      </w:r>
      <w:r>
        <w:rPr>
          <w:rFonts w:cs="Times New Roman" w:hAnsi="Times New Roman" w:eastAsia="Times New Roman" w:ascii="Times New Roman"/>
          <w:spacing w:val="-2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binet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3"/>
        <w:ind w:left="312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14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61"/>
        <w:ind w:left="645" w:right="599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û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quelqu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mieux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déjà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enir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ela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3"/>
          <w:w w:val="10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fin</w:t>
      </w:r>
      <w:r>
        <w:rPr>
          <w:rFonts w:cs="Times New Roman" w:hAnsi="Times New Roman" w:eastAsia="Times New Roman" w:ascii="Times New Roman"/>
          <w:spacing w:val="-1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5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oins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û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3"/>
          <w:w w:val="102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23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b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340" w:val="left"/>
        </w:tabs>
        <w:jc w:val="both"/>
        <w:spacing w:lineRule="auto" w:line="262"/>
        <w:ind w:left="2347" w:right="597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2"/>
          <w:w w:val="9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itable</w:t>
      </w:r>
      <w:r>
        <w:rPr>
          <w:rFonts w:cs="Times New Roman" w:hAnsi="Times New Roman" w:eastAsia="Times New Roman" w:ascii="Times New Roman"/>
          <w:spacing w:val="12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d'un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ème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miq</w:t>
      </w:r>
      <w:r>
        <w:rPr>
          <w:rFonts w:cs="Times New Roman" w:hAnsi="Times New Roman" w:eastAsia="Times New Roman" w:ascii="Times New Roman"/>
          <w:spacing w:val="-3"/>
          <w:w w:val="9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9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38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onvi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bi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ité</w:t>
      </w:r>
      <w:r>
        <w:rPr>
          <w:rFonts w:cs="Times New Roman" w:hAnsi="Times New Roman" w:eastAsia="Times New Roman" w:ascii="Times New Roman"/>
          <w:spacing w:val="32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mations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3"/>
        <w:ind w:left="2347"/>
      </w:pP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ouve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web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4"/>
        <w:ind w:left="1987"/>
      </w:pPr>
      <w:r>
        <w:pict>
          <v:group style="position:absolute;margin-left:250.51pt;margin-top:-70.8921pt;width:228.02pt;height:265.76pt;mso-position-horizontal-relative:page;mso-position-vertical-relative:paragraph;z-index:-3717" coordorigin="5010,-1418" coordsize="4560,5315">
            <v:group style="position:absolute;left:5020;top:1107;width:2930;height:1679" coordorigin="5020,1107" coordsize="2930,1679">
              <v:shape style="position:absolute;left:5020;top:1107;width:2930;height:1679" coordorigin="5020,1107" coordsize="2930,1679" path="m6324,2113l6296,2141,6268,2169,6240,2197,6257,2671,6296,2633,6334,2594,6373,2556,6411,2517,6450,2478,6488,2440,6527,2401,6565,2363,6604,2324,6642,2286,6681,2247,6720,2209,6758,2170,6797,2132,6835,2093,6874,2055,6914,2072,6955,2088,6995,2105,7036,2121,7076,2138,7117,2154,7158,2171,7198,2187,7239,2204,7279,2220,7320,2237,7361,2253,7401,2269,7442,2286,7483,2302,7523,2319,7564,2335,7604,2352,7645,2369,7685,2385,7695,2375,7710,2361,7724,2347,7738,2333,7752,2319,7766,2304,7780,2290,7794,2276,7809,2262,7823,2248,7837,2234,7851,2220,7865,2205,7879,2191,7893,2177,7908,2163,7922,2149,7936,2135,7813,2063,7676,2006,7538,1950,7401,1893,7264,1837,7126,1780,6989,1724,6851,1668,6713,1612,6576,1556,6438,1501,6300,1445,6163,1389,6025,1333,5888,1276,5750,1220,5613,1163,5476,1107,5532,1509,5581,1530,5630,1550,5680,1571,5729,1591,5779,1612,5828,1632,5878,1652,5927,1672,5977,1693,6026,1713,6076,1733,6125,1753,6175,1773,6224,1794,6274,1814,6323,1834,6373,1855,6422,1875,6471,1896,6521,1916,6493,1944,6465,1973,6436,2001,6408,2029,6380,2057,6352,2085,6324,2113xe" filled="t" fillcolor="#C0C0C0" stroked="f">
                <v:path arrowok="t"/>
                <v:fill/>
              </v:shape>
              <v:shape style="position:absolute;left:5020;top:1107;width:2930;height:1679" coordorigin="5020,1107" coordsize="2930,1679" path="m5138,1444l5196,1580,5255,1715,5313,1851,5371,1987,5429,2123,5486,2259,5544,2395,5602,2530,5659,2666,5717,2802,5775,2938,5833,3074,5891,3210,5949,3345,6007,3481,6066,3617,6124,3752,6183,3887,6194,3877,6222,3849,6250,3820,6279,3792,6307,3764,6335,3736,6363,3707,6392,3679,6420,3651,6448,3622,6431,3583,6413,3543,6396,3503,6379,3463,6361,3423,6344,3383,6327,3344,6310,3304,6293,3264,6276,3224,6259,3184,6241,3144,6224,3104,6207,3064,6190,3024,6173,2984,6155,2944,6138,2905,6121,2865,6103,2825,6142,2787,6180,2748,6219,2710,6257,2671,6240,2197,6212,2225,6184,2253,6156,2281,6128,2309,6100,2337,6072,2365,6044,2393,6016,2421,5988,2449,5960,2477,5938,2429,5916,2381,5895,2332,5873,2284,5852,2236,5831,2187,5809,2139,5788,2090,5767,2042,5746,1993,5724,1945,5703,1896,5682,1848,5661,1799,5639,1751,5618,1703,5596,1654,5575,1606,5553,1557,5532,1509,5476,1107,5338,1050,5201,993,5190,1004,5176,1018,5162,1032,5148,1046,5133,1060,5119,1074,5105,1089,5091,1103,5077,1117,5063,1131,5049,1145,5034,1159,5020,1173,5079,1309,5138,1444xe" filled="t" fillcolor="#C0C0C0" stroked="f">
                <v:path arrowok="t"/>
                <v:fill/>
              </v:shape>
              <v:group style="position:absolute;left:6694;top:-1408;width:2866;height:2872" coordorigin="6694,-1408" coordsize="2866,2872">
                <v:shape style="position:absolute;left:6694;top:-1408;width:2866;height:2872" coordorigin="6694,-1408" coordsize="2866,2872" path="m6694,-11l6697,102,6707,213,6725,321,6751,426,6785,527,6828,626,6878,723,6937,816,7004,906,7080,993,7147,1061,7202,1111,7259,1157,7317,1200,7377,1240,7438,1277,7502,1311,7566,1341,7633,1369,7701,1394,7771,1415,7840,1433,7910,1446,7979,1456,8048,1462,8118,1464,8152,1463,8221,1460,8290,1453,8358,1442,8427,1429,8495,1411,8562,1388,8628,1361,8694,1329,8758,1293,8822,1252,8885,1207,8947,1157,9009,1103,9070,1045,9142,970,9209,893,9271,815,9327,735,9379,654,9426,571,9467,486,9504,400,9535,312,9561,223,9545,208,9530,193,9515,177,9500,162,9485,147,9470,132,9454,117,9439,102,9424,86,9409,71,9394,56,9379,41,9363,26,9348,11,9333,-5,9318,-20,9303,-35,9287,-50,9272,-65,9257,-81,9247,-28,9224,73,9195,171,9162,265,9124,354,9081,440,9033,522,8981,599,8925,673,8863,742,8800,806,8735,863,8668,913,8600,958,8530,995,8458,1027,8384,1052,8309,1070,8231,1082,8152,1087,8111,1087,8071,1086,7991,1078,7914,1065,7838,1045,7764,1020,7691,988,7621,950,7552,906,7485,855,7420,798,7358,736,7301,671,7251,604,7207,535,7169,464,7137,391,7111,316,7092,239,7078,160,7071,79,7069,-3,7071,-44,7079,-123,7094,-201,7115,-276,7142,-349,7177,-420,7217,-490,7264,-557,7316,-622,7375,-685,7438,-744,7505,-799,7576,-851,7651,-899,7730,-944,7813,-985,7901,-1022,7992,-1056,8088,-1085,8188,-1111,8173,-1126,8158,-1141,8143,-1156,8128,-1171,8114,-1185,8099,-1200,8084,-1215,8069,-1230,8054,-1245,8039,-1259,8025,-1274,8010,-1289,7995,-1304,7980,-1319,7965,-1334,7951,-1348,7936,-1363,7921,-1378,7906,-1393,7891,-1408,7841,-1389,7792,-1370,7744,-1350,7697,-1330,7652,-1309,7607,-1287,7564,-1265,7521,-1243,7480,-1220,7440,-1196,7401,-1172,7363,-1148,7327,-1123,7257,-1071,7191,-1018,7129,-963,7060,-893,7022,-850,6986,-807,6952,-763,6920,-718,6890,-673,6862,-627,6836,-580,6813,-532,6791,-483,6772,-434,6755,-384,6740,-333,6727,-281,6716,-229,6707,-176,6701,-122,6697,-67,6694,-11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7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ortem</w:t>
      </w:r>
      <w:r>
        <w:rPr>
          <w:rFonts w:cs="Times New Roman" w:hAnsi="Times New Roman" w:eastAsia="Times New Roman" w:ascii="Times New Roman"/>
          <w:spacing w:val="-2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mat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pict>
          <v:group style="position:absolute;margin-left:121.8pt;margin-top:126.15pt;width:110.3pt;height:130.47pt;mso-position-horizontal-relative:page;mso-position-vertical-relative:paragraph;z-index:-3718" coordorigin="2436,2523" coordsize="2206,2609">
            <v:group style="position:absolute;left:2446;top:2937;width:2186;height:2186" coordorigin="2446,2937" coordsize="2186,2186">
              <v:shape style="position:absolute;left:2446;top:2937;width:2186;height:2186" coordorigin="2446,2937" coordsize="2186,2186" path="m2542,3291l2639,3388,2735,3484,2832,3581,2928,3677,3024,3773,3121,3870,3217,3966,3313,4062,3410,4159,3506,4255,3603,4351,3699,4448,3795,4544,3892,4641,3988,4737,4084,4833,4181,4930,4277,5026,4374,5122,4377,5119,4434,5062,4477,5020,4519,4977,4561,4935,4618,4878,4632,4864,4536,4768,4439,4671,4343,4575,4247,4479,4150,4382,4054,4286,3957,4189,3861,4093,3765,3997,3668,3900,3572,3804,3476,3708,3379,3611,3283,3515,3187,3418,3090,3322,2994,3226,2897,3129,2801,3033,2705,2937,2701,2941,2687,2955,2672,2969,2658,2983,2644,2997,2630,3011,2616,3025,2602,3040,2588,3054,2573,3068,2559,3082,2545,3096,2531,3110,2517,3124,2503,3139,2489,3153,2474,3167,2460,3181,2446,3195,2542,3291xe" filled="t" fillcolor="#C0C0C0" stroked="f">
                <v:path arrowok="t"/>
                <v:fill/>
              </v:shape>
              <v:group style="position:absolute;left:3088;top:2533;width:596;height:1415" coordorigin="3088,2533" coordsize="596,1415">
                <v:shape style="position:absolute;left:3088;top:2533;width:596;height:1415" coordorigin="3088,2533" coordsize="596,1415" path="m3667,3126l3684,2623,3654,2593,3624,2563,3594,2533,3571,3030,3667,3126xe" filled="t" fillcolor="#C0C0C0" stroked="f">
                  <v:path arrowok="t"/>
                  <v:fill/>
                </v:shape>
                <v:shape style="position:absolute;left:3088;top:2533;width:596;height:1415" coordorigin="3088,2533" coordsize="596,1415" path="m4735,3674l4693,3632,4651,3591,4609,3549,4568,3507,4526,3465,4484,3423,4442,3382,4450,3374,4464,3360,4506,3318,4549,3275,4591,3233,4633,3190,4683,3140,4729,3090,4771,3042,4810,2995,4845,2950,4891,2883,4929,2819,4959,2758,4982,2699,4999,2639,5010,2580,5015,2519,5016,2499,5016,2479,5011,2418,5000,2355,4984,2293,4962,2232,4935,2174,4903,2117,4866,2062,4824,2009,4776,1958,4726,1910,4674,1868,4621,1831,4567,1799,4512,1772,4456,1750,4399,1733,4341,1721,4282,1714,4222,1711,4192,1712,4133,1718,4074,1729,4016,1745,3959,1766,3903,1793,3847,1824,3793,1861,3739,1903,3687,1950,3632,2003,3604,2032,3575,2061,3546,2089,3518,2118,3489,2147,3461,2175,3432,2204,3403,2232,3375,2261,3346,2290,3317,2318,3289,2347,3260,2376,3232,2404,3203,2433,3174,2462,3146,2490,3117,2519,3088,2547,3185,2644,3281,2740,3378,2837,3474,2933,3571,3030,3594,2533,3607,2520,3621,2506,3635,2492,3649,2478,3663,2464,3677,2449,3692,2435,3706,2421,3720,2407,3734,2393,3748,2379,3762,2365,3777,2350,3791,2336,3805,2322,3819,2308,3833,2294,3847,2280,3861,2266,3896,2233,3930,2203,3963,2177,3997,2154,4030,2134,4063,2117,4096,2104,4161,2086,4225,2081,4257,2084,4320,2098,4381,2126,4412,2144,4442,2166,4472,2190,4502,2218,4537,2257,4565,2292,4588,2327,4607,2363,4622,2399,4633,2436,4640,2473,4643,2511,4643,2532,4640,2568,4633,2605,4622,2641,4608,2677,4590,2712,4568,2748,4542,2783,4513,2818,4480,2853,4451,2881,4423,2910,4395,2938,4367,2966,4338,2995,4310,3023,4282,3051,4253,3079,4225,3108,4197,3136,4166,3106,4136,3076,4076,3015,4016,2955,3956,2895,3895,2834,3835,2774,3775,2714,3714,2654,3684,2623,3667,3126,3764,3223,3860,3319,3957,3416,4053,3512,4150,3609,4247,3705,4343,3802,4440,3898,4536,3995,4633,4091,4729,4188,4826,4284,4922,4381,5019,4477,5024,4472,5080,4416,5137,4359,5179,4317,5222,4274,5264,4232,5278,4218,5237,4176,5153,4092,5069,4009,4986,3925,4902,3841,4860,3800,4819,3758,4777,3716,4735,3674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ires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b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49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22" w:hRule="exact"/>
        </w:trPr>
        <w:tc>
          <w:tcPr>
            <w:tcW w:w="4640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4F81BC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2"/>
              <w:ind w:left="144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7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1"/>
                <w:w w:val="10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"/>
                <w:w w:val="10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2"/>
                <w:w w:val="107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7"/>
                <w:sz w:val="22"/>
                <w:szCs w:val="22"/>
              </w:rPr>
              <w:t>ires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22"/>
                <w:szCs w:val="22"/>
              </w:rPr>
              <w:t>et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2"/>
                <w:w w:val="108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"/>
                <w:w w:val="105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2"/>
                <w:w w:val="98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"/>
                <w:w w:val="105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8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011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4F81BC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2"/>
              <w:ind w:left="133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w w:val="109"/>
                <w:sz w:val="22"/>
                <w:szCs w:val="22"/>
              </w:rPr>
              <w:t>Caractéri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1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1"/>
                <w:w w:val="122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2"/>
                <w:w w:val="98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"/>
                <w:w w:val="105"/>
                <w:sz w:val="22"/>
                <w:szCs w:val="22"/>
              </w:rPr>
              <w:t>q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2"/>
                <w:w w:val="105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8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85" w:hRule="exact"/>
        </w:trPr>
        <w:tc>
          <w:tcPr>
            <w:tcW w:w="4640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D0D7E8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9"/>
              <w:ind w:left="144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7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ires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15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2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2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2"/>
                <w:sz w:val="22"/>
                <w:szCs w:val="22"/>
              </w:rPr>
              <w:t>eti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12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8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011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D0D7E8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before="79" w:lineRule="auto" w:line="260"/>
              <w:ind w:left="133" w:right="10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nnu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du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keting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2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72"/>
                <w:sz w:val="22"/>
                <w:szCs w:val="22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-1"/>
                <w:w w:val="92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"/>
                <w:w w:val="95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82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8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oci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ion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pour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dé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eloppeme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2"/>
                <w:w w:val="105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hniques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du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keting)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8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lineRule="auto" w:line="261"/>
              <w:ind w:left="133" w:right="10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nnu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1"/>
                <w:sz w:val="22"/>
                <w:szCs w:val="22"/>
              </w:rPr>
              <w:t>ESOM</w:t>
            </w:r>
            <w:r>
              <w:rPr>
                <w:rFonts w:cs="Times New Roman" w:hAnsi="Times New Roman" w:eastAsia="Times New Roman" w:ascii="Times New Roman"/>
                <w:spacing w:val="-1"/>
                <w:w w:val="9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1"/>
                <w:w w:val="9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oci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2"/>
                <w:szCs w:val="22"/>
              </w:rPr>
              <w:t>for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opinion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keting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h)</w:t>
            </w:r>
            <w:r>
              <w:rPr>
                <w:rFonts w:cs="Times New Roman" w:hAnsi="Times New Roman" w:eastAsia="Times New Roman" w:ascii="Times New Roman"/>
                <w:spacing w:val="4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qui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2"/>
                <w:szCs w:val="22"/>
              </w:rPr>
              <w:t>épe</w:t>
            </w:r>
            <w:r>
              <w:rPr>
                <w:rFonts w:cs="Times New Roman" w:hAnsi="Times New Roman" w:eastAsia="Times New Roman" w:ascii="Times New Roman"/>
                <w:spacing w:val="-1"/>
                <w:w w:val="10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8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2"/>
                <w:szCs w:val="22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-1"/>
                <w:w w:val="108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0"/>
                <w:w w:val="10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oci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é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és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d’étu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opéennes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mo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826" w:hRule="exact"/>
        </w:trPr>
        <w:tc>
          <w:tcPr>
            <w:tcW w:w="865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9ECF4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61" w:lineRule="auto" w:line="259"/>
              <w:ind w:left="4784" w:right="107" w:hanging="464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7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ires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is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ri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7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                                      </w:t>
            </w:r>
            <w:r>
              <w:rPr>
                <w:rFonts w:cs="Times New Roman" w:hAnsi="Times New Roman" w:eastAsia="Times New Roman" w:ascii="Times New Roman"/>
                <w:b/>
                <w:spacing w:val="46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82"/>
                <w:sz w:val="22"/>
                <w:szCs w:val="22"/>
              </w:rPr>
              <w:t>LSA</w:t>
            </w:r>
            <w:r>
              <w:rPr>
                <w:rFonts w:cs="Times New Roman" w:hAnsi="Times New Roman" w:eastAsia="Times New Roman" w:ascii="Times New Roman"/>
                <w:spacing w:val="28"/>
                <w:w w:val="82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82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82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5"/>
                <w:w w:val="82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ement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poin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nde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2"/>
                <w:szCs w:val="22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-1"/>
                <w:w w:val="95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2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19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2"/>
                <w:szCs w:val="22"/>
              </w:rPr>
              <w:t>ib</w:t>
            </w:r>
            <w:r>
              <w:rPr>
                <w:rFonts w:cs="Times New Roman" w:hAnsi="Times New Roman" w:eastAsia="Times New Roman" w:ascii="Times New Roman"/>
                <w:spacing w:val="-3"/>
                <w:w w:val="95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2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2"/>
                <w:szCs w:val="22"/>
              </w:rPr>
              <w:t>ion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265" w:hRule="exact"/>
        </w:trPr>
        <w:tc>
          <w:tcPr>
            <w:tcW w:w="865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9ECF4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both"/>
              <w:spacing w:before="58" w:lineRule="auto" w:line="261"/>
              <w:ind w:left="4784" w:right="108" w:hanging="464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9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9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9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9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ires</w:t>
            </w:r>
            <w:r>
              <w:rPr>
                <w:rFonts w:cs="Times New Roman" w:hAnsi="Times New Roman" w:eastAsia="Times New Roman" w:ascii="Times New Roman"/>
                <w:b/>
                <w:spacing w:val="-18"/>
                <w:w w:val="10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9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9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9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9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9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ica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9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9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                               </w:t>
            </w:r>
            <w:r>
              <w:rPr>
                <w:rFonts w:cs="Times New Roman" w:hAnsi="Times New Roman" w:eastAsia="Times New Roman" w:ascii="Times New Roman"/>
                <w:b/>
                <w:spacing w:val="29"/>
                <w:w w:val="10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Guide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2"/>
                <w:szCs w:val="22"/>
              </w:rPr>
              <w:t>mmuni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9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2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79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édité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News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3"/>
                <w:w w:val="7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2"/>
                <w:szCs w:val="22"/>
              </w:rPr>
              <w:t>épe</w:t>
            </w:r>
            <w:r>
              <w:rPr>
                <w:rFonts w:cs="Times New Roman" w:hAnsi="Times New Roman" w:eastAsia="Times New Roman" w:ascii="Times New Roman"/>
                <w:spacing w:val="-1"/>
                <w:w w:val="10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8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2"/>
                <w:szCs w:val="22"/>
              </w:rPr>
              <w:t>oi</w:t>
            </w:r>
            <w:r>
              <w:rPr>
                <w:rFonts w:cs="Times New Roman" w:hAnsi="Times New Roman" w:eastAsia="Times New Roman" w:ascii="Times New Roman"/>
                <w:spacing w:val="-1"/>
                <w:w w:val="108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0"/>
                <w:w w:val="108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2"/>
                <w:szCs w:val="22"/>
              </w:rPr>
              <w:t>des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mé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muni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ion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pub,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2"/>
                <w:szCs w:val="22"/>
              </w:rPr>
              <w:t>mo</w:t>
            </w:r>
            <w:r>
              <w:rPr>
                <w:rFonts w:cs="Times New Roman" w:hAnsi="Times New Roman" w:eastAsia="Times New Roman" w:ascii="Times New Roman"/>
                <w:spacing w:val="1"/>
                <w:w w:val="12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79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2"/>
                <w:szCs w:val="22"/>
              </w:rPr>
              <w:t>on,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22"/>
                <w:szCs w:val="22"/>
              </w:rPr>
              <w:t>od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2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3"/>
                <w:w w:val="10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19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2"/>
                <w:szCs w:val="22"/>
              </w:rPr>
              <w:t>…)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808" w:hRule="exact"/>
        </w:trPr>
        <w:tc>
          <w:tcPr>
            <w:tcW w:w="865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9ECF4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8" w:lineRule="auto" w:line="261"/>
              <w:ind w:left="4784" w:right="111" w:hanging="464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ire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b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1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11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1"/>
                <w:sz w:val="22"/>
                <w:szCs w:val="22"/>
              </w:rPr>
              <w:t>re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11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1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1"/>
                <w:sz w:val="22"/>
                <w:szCs w:val="22"/>
              </w:rPr>
              <w:t>ises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1"/>
                <w:sz w:val="22"/>
                <w:szCs w:val="22"/>
              </w:rPr>
              <w:t>                                </w:t>
            </w:r>
            <w:r>
              <w:rPr>
                <w:rFonts w:cs="Times New Roman" w:hAnsi="Times New Roman" w:eastAsia="Times New Roman" w:ascii="Times New Roman"/>
                <w:b/>
                <w:spacing w:val="57"/>
                <w:w w:val="11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1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14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87"/>
                <w:sz w:val="22"/>
                <w:szCs w:val="22"/>
              </w:rPr>
              <w:t>MPASS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22"/>
                <w:szCs w:val="22"/>
              </w:rPr>
              <w:t>       </w:t>
            </w:r>
            <w:r>
              <w:rPr>
                <w:rFonts w:cs="Times New Roman" w:hAnsi="Times New Roman" w:eastAsia="Times New Roman" w:ascii="Times New Roman"/>
                <w:spacing w:val="23"/>
                <w:w w:val="7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    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opéennes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dans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103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2"/>
                <w:szCs w:val="22"/>
              </w:rPr>
              <w:t>nde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auto" w:line="261"/>
              <w:ind w:left="4784" w:right="10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nnu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d’entrep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CCI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33"/>
                <w:w w:val="7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peut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hie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eu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5"/>
                <w:sz w:val="22"/>
                <w:szCs w:val="22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1"/>
                <w:w w:val="12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2"/>
                <w:szCs w:val="22"/>
              </w:rPr>
              <w:t>eux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716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3" w:lineRule="exact" w:line="240"/>
        <w:ind w:left="993"/>
      </w:pPr>
      <w:r>
        <w:pict>
          <v:shape type="#_x0000_t75" style="position:absolute;margin-left:73.1pt;margin-top:35.95pt;width:143.5pt;height:75.25pt;mso-position-horizontal-relative:page;mso-position-vertical-relative:page;z-index:-3715">
            <v:imagedata o:title="" r:id="rId27"/>
          </v:shape>
        </w:pict>
      </w:r>
      <w:r>
        <w:pict>
          <v:group style="position:absolute;margin-left:261.89pt;margin-top:61.8395pt;width:0.95999pt;height:0pt;mso-position-horizontal-relative:page;mso-position-vertical-relative:paragraph;z-index:-3712" coordorigin="5238,1237" coordsize="19,0">
            <v:shape style="position:absolute;left:5238;top:1237;width:19;height:0" coordorigin="5238,1237" coordsize="19,0" path="m5238,1237l5257,1237e" filled="f" stroked="t" strokeweight="3.7pt" strokecolor="#FFFFFF">
              <v:path arrowok="t"/>
            </v:shape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position w:val="-1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12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12"/>
          <w:position w:val="-1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spacing w:val="-1"/>
          <w:w w:val="112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12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1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1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1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5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14"/>
          <w:position w:val="-1"/>
          <w:sz w:val="22"/>
          <w:szCs w:val="22"/>
        </w:rPr>
        <w:t>éci</w:t>
      </w:r>
      <w:r>
        <w:rPr>
          <w:rFonts w:cs="Times New Roman" w:hAnsi="Times New Roman" w:eastAsia="Times New Roman" w:ascii="Times New Roman"/>
          <w:b/>
          <w:spacing w:val="-2"/>
          <w:w w:val="106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13"/>
          <w:position w:val="-1"/>
          <w:sz w:val="22"/>
          <w:szCs w:val="22"/>
        </w:rPr>
        <w:t>lisée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49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47" w:hRule="exact"/>
        </w:trPr>
        <w:tc>
          <w:tcPr>
            <w:tcW w:w="865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F81BC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2"/>
              <w:ind w:left="144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"/>
                <w:w w:val="111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1"/>
                <w:sz w:val="22"/>
                <w:szCs w:val="22"/>
              </w:rPr>
              <w:t>re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1"/>
                <w:w w:val="111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3"/>
                <w:w w:val="111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1"/>
                <w:w w:val="11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1"/>
                <w:w w:val="111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2"/>
                <w:w w:val="111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1"/>
                <w:sz w:val="22"/>
                <w:szCs w:val="22"/>
              </w:rPr>
              <w:t>éc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2"/>
                <w:w w:val="11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1"/>
                <w:sz w:val="22"/>
                <w:szCs w:val="22"/>
              </w:rPr>
              <w:t>ali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1"/>
                <w:w w:val="111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2"/>
                <w:w w:val="111"/>
                <w:sz w:val="22"/>
                <w:szCs w:val="22"/>
              </w:rPr>
              <w:t>é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1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1"/>
                <w:sz w:val="22"/>
                <w:szCs w:val="22"/>
              </w:rPr>
              <w:t>                   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2"/>
                <w:w w:val="11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09"/>
                <w:sz w:val="22"/>
                <w:szCs w:val="22"/>
              </w:rPr>
              <w:t>Caractéri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1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1"/>
                <w:w w:val="122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2"/>
                <w:w w:val="98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"/>
                <w:w w:val="105"/>
                <w:sz w:val="22"/>
                <w:szCs w:val="22"/>
              </w:rPr>
              <w:t>q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2"/>
                <w:w w:val="105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8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822" w:hRule="exact"/>
        </w:trPr>
        <w:tc>
          <w:tcPr>
            <w:tcW w:w="865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0D7E8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tabs>
                <w:tab w:pos="3540" w:val="left"/>
              </w:tabs>
              <w:jc w:val="left"/>
              <w:spacing w:before="79" w:lineRule="auto" w:line="261"/>
              <w:ind w:left="3550" w:right="107" w:hanging="340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LSA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ab/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5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ibution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uits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5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85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19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9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2"/>
                <w:szCs w:val="22"/>
              </w:rPr>
              <w:t>nde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2"/>
                <w:szCs w:val="22"/>
              </w:rPr>
              <w:t>onsomm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2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2"/>
                <w:szCs w:val="22"/>
              </w:rPr>
              <w:t>ion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135" w:hRule="exact"/>
        </w:trPr>
        <w:tc>
          <w:tcPr>
            <w:tcW w:w="865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9ECF4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8"/>
              <w:ind w:left="144"/>
            </w:pPr>
            <w:r>
              <w:rPr>
                <w:rFonts w:cs="Times New Roman" w:hAnsi="Times New Roman" w:eastAsia="Times New Roman" w:ascii="Times New Roman"/>
                <w:spacing w:val="0"/>
                <w:w w:val="96"/>
                <w:sz w:val="22"/>
                <w:szCs w:val="22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96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22"/>
                <w:szCs w:val="22"/>
              </w:rPr>
              <w:t>keting</w:t>
            </w:r>
            <w:r>
              <w:rPr>
                <w:rFonts w:cs="Times New Roman" w:hAnsi="Times New Roman" w:eastAsia="Times New Roman" w:ascii="Times New Roman"/>
                <w:spacing w:val="14"/>
                <w:w w:val="9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                          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ues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ur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les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hniques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keting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3" w:lineRule="auto" w:line="259"/>
              <w:ind w:left="144" w:right="6994"/>
            </w:pPr>
            <w:r>
              <w:rPr>
                <w:rFonts w:cs="Times New Roman" w:hAnsi="Times New Roman" w:eastAsia="Times New Roman" w:ascii="Times New Roman"/>
                <w:spacing w:val="0"/>
                <w:w w:val="96"/>
                <w:sz w:val="22"/>
                <w:szCs w:val="22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96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22"/>
                <w:szCs w:val="22"/>
              </w:rPr>
              <w:t>keting</w:t>
            </w:r>
            <w:r>
              <w:rPr>
                <w:rFonts w:cs="Times New Roman" w:hAnsi="Times New Roman" w:eastAsia="Times New Roman" w:ascii="Times New Roman"/>
                <w:spacing w:val="14"/>
                <w:w w:val="96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1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2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keting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72" w:hRule="exact"/>
        </w:trPr>
        <w:tc>
          <w:tcPr>
            <w:tcW w:w="865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0D7E8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9"/>
              <w:ind w:left="14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Les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é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hos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                                          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9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3"/>
                <w:w w:val="9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plus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e,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ite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22"/>
                <w:szCs w:val="22"/>
              </w:rPr>
              <w:t>inte</w:t>
            </w:r>
            <w:r>
              <w:rPr>
                <w:rFonts w:cs="Times New Roman" w:hAnsi="Times New Roman" w:eastAsia="Times New Roman" w:ascii="Times New Roman"/>
                <w:spacing w:val="-1"/>
                <w:w w:val="105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7"/>
                <w:sz w:val="22"/>
                <w:szCs w:val="22"/>
              </w:rPr>
              <w:t>net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64" w:hRule="exact"/>
        </w:trPr>
        <w:tc>
          <w:tcPr>
            <w:tcW w:w="865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9ECF4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8"/>
              <w:ind w:left="144"/>
            </w:pPr>
            <w:r>
              <w:rPr>
                <w:rFonts w:cs="Times New Roman" w:hAnsi="Times New Roman" w:eastAsia="Times New Roman" w:ascii="Times New Roman"/>
                <w:spacing w:val="0"/>
                <w:w w:val="91"/>
                <w:sz w:val="22"/>
                <w:szCs w:val="22"/>
              </w:rPr>
              <w:t>L’u</w:t>
            </w:r>
            <w:r>
              <w:rPr>
                <w:rFonts w:cs="Times New Roman" w:hAnsi="Times New Roman" w:eastAsia="Times New Roman" w:ascii="Times New Roman"/>
                <w:spacing w:val="-2"/>
                <w:w w:val="91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91"/>
                <w:sz w:val="22"/>
                <w:szCs w:val="22"/>
              </w:rPr>
              <w:t>ine</w:t>
            </w:r>
            <w:r>
              <w:rPr>
                <w:rFonts w:cs="Times New Roman" w:hAnsi="Times New Roman" w:eastAsia="Times New Roman" w:ascii="Times New Roman"/>
                <w:spacing w:val="13"/>
                <w:w w:val="9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                                </w:t>
            </w:r>
            <w:r>
              <w:rPr>
                <w:rFonts w:cs="Times New Roman" w:hAnsi="Times New Roman" w:eastAsia="Times New Roman" w:ascii="Times New Roman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Dom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ine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2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72"/>
                <w:sz w:val="22"/>
                <w:szCs w:val="22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0"/>
                <w:w w:val="92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92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2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19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22"/>
                <w:szCs w:val="22"/>
              </w:rPr>
              <w:t>ie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718" w:hRule="exact"/>
        </w:trPr>
        <w:tc>
          <w:tcPr>
            <w:tcW w:w="865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0D7E8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61"/>
              <w:ind w:left="144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2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72"/>
                <w:sz w:val="22"/>
                <w:szCs w:val="22"/>
              </w:rPr>
              <w:t>’</w:t>
            </w:r>
            <w:r>
              <w:rPr>
                <w:rFonts w:cs="Times New Roman" w:hAnsi="Times New Roman" w:eastAsia="Times New Roman" w:ascii="Times New Roman"/>
                <w:spacing w:val="-1"/>
                <w:w w:val="9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9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                            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eur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des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96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713" w:hRule="exact"/>
        </w:trPr>
        <w:tc>
          <w:tcPr>
            <w:tcW w:w="3406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E9ECF4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58"/>
              <w:ind w:left="144"/>
            </w:pPr>
            <w:r>
              <w:rPr>
                <w:rFonts w:cs="Times New Roman" w:hAnsi="Times New Roman" w:eastAsia="Times New Roman" w:ascii="Times New Roman"/>
                <w:w w:val="97"/>
                <w:sz w:val="22"/>
                <w:szCs w:val="22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1"/>
                <w:w w:val="9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13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98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2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22"/>
                <w:szCs w:val="22"/>
              </w:rPr>
              <w:t>ional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E9ECF4"/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48"/>
              <w:ind w:left="133"/>
            </w:pPr>
            <w:r>
              <w:rPr>
                <w:rFonts w:cs="Times New Roman" w:hAnsi="Times New Roman" w:eastAsia="Times New Roman" w:ascii="Times New Roman"/>
                <w:spacing w:val="0"/>
                <w:w w:val="91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9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1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9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1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91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9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9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91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7"/>
                <w:w w:val="9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imes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+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ite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net</w:t>
            </w:r>
            <w:r>
              <w:rPr>
                <w:rFonts w:cs="Times New Roman" w:hAnsi="Times New Roman" w:eastAsia="Times New Roman" w:ascii="Times New Roman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ç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/>
        <w:ind w:left="750" w:right="4851"/>
      </w:pPr>
      <w:r>
        <w:pict>
          <v:group style="position:absolute;margin-left:250.51pt;margin-top:-162.87pt;width:228.02pt;height:265.76pt;mso-position-horizontal-relative:page;mso-position-vertical-relative:paragraph;z-index:-3713" coordorigin="5010,-3257" coordsize="4560,5315">
            <v:group style="position:absolute;left:5020;top:-733;width:2930;height:1679" coordorigin="5020,-733" coordsize="2930,1679">
              <v:shape style="position:absolute;left:5020;top:-733;width:2930;height:1679" coordorigin="5020,-733" coordsize="2930,1679" path="m6324,273l6296,301,6268,329,6240,357,6257,832,6296,793,6334,754,6373,716,6411,677,6450,639,6488,600,6527,562,6565,523,6604,485,6642,446,6681,408,6720,369,6758,331,6797,292,6835,254,6874,215,6914,232,6955,249,6995,265,7036,282,7076,298,7117,315,7158,331,7198,348,7239,364,7279,381,7320,397,7361,413,7401,430,7442,446,7483,463,7523,479,7564,496,7604,512,7645,529,7685,546,7695,536,7710,521,7724,507,7738,493,7752,479,7766,465,7780,451,7794,437,7809,422,7823,408,7837,394,7851,380,7865,366,7879,352,7893,338,7908,323,7922,309,7936,295,7813,224,7676,167,7538,110,7401,53,7264,-3,7126,-59,6989,-115,6851,-171,6713,-227,6576,-283,6438,-339,6300,-395,6163,-451,6025,-507,5888,-563,5750,-620,5613,-676,5476,-733,5532,-330,5581,-310,5630,-289,5680,-269,5729,-248,5779,-228,5828,-208,5878,-187,5927,-167,5977,-147,6026,-127,6076,-107,6125,-86,6175,-66,6224,-46,6274,-26,6323,-5,6373,15,6422,36,6471,56,6521,77,6493,105,6465,133,6436,161,6408,189,6380,217,6352,245,6324,273xe" filled="t" fillcolor="#C0C0C0" stroked="f">
                <v:path arrowok="t"/>
                <v:fill/>
              </v:shape>
              <v:shape style="position:absolute;left:5020;top:-733;width:2930;height:1679" coordorigin="5020,-733" coordsize="2930,1679" path="m5138,-395l5196,-260,5255,-124,5313,12,5371,147,5429,283,5486,419,5544,555,5602,691,5659,827,5717,963,5775,1099,5833,1234,5891,1370,5949,1506,6007,1641,6066,1777,6124,1912,6183,2048,6194,2037,6222,2009,6250,1981,6279,1953,6307,1924,6335,1896,6363,1868,6392,1839,6420,1811,6448,1783,6431,1743,6413,1703,6396,1663,6379,1624,6361,1584,6344,1544,6327,1504,6310,1464,6293,1424,6276,1384,6259,1344,6241,1304,6224,1264,6207,1225,6190,1185,6173,1145,6155,1105,6138,1065,6121,1025,6103,986,6142,947,6180,909,6219,870,6257,832,6240,357,6212,385,6184,413,6156,441,6128,470,6100,498,6072,526,6044,554,6016,582,5988,610,5960,638,5938,590,5916,541,5895,493,5873,444,5852,396,5831,348,5809,299,5788,251,5767,202,5746,154,5724,105,5703,57,5682,8,5661,-40,5639,-89,5618,-137,5596,-185,5575,-234,5553,-282,5532,-330,5476,-733,5338,-790,5201,-847,5190,-836,5176,-822,5162,-808,5148,-793,5133,-779,5119,-765,5105,-751,5091,-737,5077,-723,5063,-709,5049,-694,5034,-680,5020,-666,5079,-531,5138,-395xe" filled="t" fillcolor="#C0C0C0" stroked="f">
                <v:path arrowok="t"/>
                <v:fill/>
              </v:shape>
              <v:group style="position:absolute;left:6694;top:-3247;width:2866;height:2872" coordorigin="6694,-3247" coordsize="2866,2872">
                <v:shape style="position:absolute;left:6694;top:-3247;width:2866;height:2872" coordorigin="6694,-3247" coordsize="2866,2872" path="m6694,-1851l6697,-1738,6707,-1627,6725,-1519,6751,-1414,6785,-1312,6828,-1213,6878,-1117,6937,-1024,7004,-934,7080,-847,7147,-779,7202,-729,7259,-682,7317,-639,7377,-599,7438,-563,7502,-529,7566,-498,7633,-471,7701,-446,7771,-424,7840,-407,7910,-393,7979,-384,8048,-378,8118,-376,8152,-376,8221,-380,8290,-387,8358,-397,8427,-411,8495,-429,8562,-451,8628,-479,8694,-510,8758,-547,8822,-587,8885,-632,8947,-682,9009,-736,9070,-794,9142,-870,9209,-946,9271,-1025,9327,-1104,9379,-1186,9426,-1269,9467,-1353,9504,-1439,9535,-1527,9561,-1617,9545,-1632,9530,-1647,9515,-1662,9500,-1677,9485,-1692,9470,-1708,9454,-1723,9439,-1738,9424,-1753,9409,-1768,9394,-1784,9379,-1799,9363,-1814,9348,-1829,9333,-1844,9318,-1859,9303,-1875,9287,-1890,9272,-1905,9257,-1920,9247,-1868,9224,-1766,9195,-1669,9162,-1575,9124,-1485,9081,-1400,9033,-1318,8981,-1240,8925,-1167,8863,-1097,8800,-1033,8735,-977,8668,-926,8600,-882,8530,-844,8458,-813,8384,-788,8309,-769,8231,-757,8152,-752,8111,-752,8071,-754,7991,-761,7914,-775,7838,-794,7764,-820,7691,-852,7621,-890,7552,-934,7485,-984,7420,-1041,7358,-1104,7301,-1169,7251,-1236,7207,-1305,7169,-1376,7137,-1449,7111,-1524,7092,-1601,7078,-1680,7071,-1761,7069,-1843,7071,-1883,7079,-1963,7094,-2040,7115,-2115,7142,-2189,7177,-2260,7217,-2329,7264,-2396,7316,-2462,7375,-2525,7438,-2583,7505,-2639,7576,-2691,7651,-2739,7730,-2784,7813,-2825,7901,-2862,7992,-2895,8088,-2925,8188,-2951,8173,-2966,8158,-2980,8143,-2995,8128,-3010,8114,-3025,8099,-3040,8084,-3055,8069,-3069,8054,-3084,8039,-3099,8025,-3114,8010,-3129,7995,-3144,7980,-3158,7965,-3173,7951,-3188,7936,-3203,7921,-3218,7906,-3233,7891,-3247,7841,-3229,7792,-3209,7744,-3190,7697,-3169,7652,-3148,7607,-3127,7564,-3105,7521,-3083,7480,-3059,7440,-3036,7401,-3012,7363,-2987,7327,-2962,7257,-2911,7191,-2857,7129,-2802,7060,-2732,7022,-2690,6986,-2647,6952,-2603,6920,-2558,6890,-2512,6862,-2466,6836,-2419,6813,-2371,6791,-2323,6772,-2274,6755,-2223,6740,-2173,6727,-2121,6716,-2068,6707,-2015,6701,-1961,6697,-1906,6694,-1851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2.2</w:t>
      </w:r>
      <w:r>
        <w:rPr>
          <w:rFonts w:cs="Times New Roman" w:hAnsi="Times New Roman" w:eastAsia="Times New Roman" w:ascii="Times New Roman"/>
          <w:b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CTE</w:t>
      </w:r>
      <w:r>
        <w:rPr>
          <w:rFonts w:cs="Times New Roman" w:hAnsi="Times New Roman" w:eastAsia="Times New Roman" w:ascii="Times New Roman"/>
          <w:b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1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9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n’e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uffi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36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océder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ude.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1"/>
        <w:ind w:left="1845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Exh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1"/>
        <w:ind w:left="1845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1"/>
        <w:ind w:left="1845"/>
      </w:pPr>
      <w:r>
        <w:pict>
          <v:group style="position:absolute;margin-left:121.8pt;margin-top:-55.6121pt;width:110.3pt;height:130.47pt;mso-position-horizontal-relative:page;mso-position-vertical-relative:paragraph;z-index:-3714" coordorigin="2436,-1112" coordsize="2206,2609">
            <v:group style="position:absolute;left:2446;top:-699;width:2186;height:2186" coordorigin="2446,-699" coordsize="2186,2186">
              <v:shape style="position:absolute;left:2446;top:-699;width:2186;height:2186" coordorigin="2446,-699" coordsize="2186,2186" path="m2542,-344l2639,-247,2735,-151,2832,-55,2928,42,3024,138,3121,234,3217,331,3313,427,3410,524,3506,620,3603,716,3699,813,3795,909,3892,1005,3988,1102,4084,1198,4181,1294,4277,1391,4374,1487,4377,1483,4434,1427,4477,1384,4519,1342,4561,1300,4618,1243,4632,1229,4536,1132,4439,1036,4343,940,4247,843,4150,747,4054,651,3957,554,3861,458,3765,361,3668,265,3572,169,3476,72,3379,-24,3283,-120,3187,-217,3090,-313,2994,-410,2897,-506,2801,-602,2705,-699,2701,-695,2687,-681,2672,-666,2658,-652,2644,-638,2630,-624,2616,-610,2602,-596,2588,-582,2573,-567,2559,-553,2545,-539,2531,-525,2517,-511,2503,-497,2489,-483,2474,-468,2460,-454,2446,-440,2542,-344xe" filled="t" fillcolor="#C0C0C0" stroked="f">
                <v:path arrowok="t"/>
                <v:fill/>
              </v:shape>
              <v:group style="position:absolute;left:3088;top:-1102;width:596;height:1415" coordorigin="3088,-1102" coordsize="596,1415">
                <v:shape style="position:absolute;left:3088;top:-1102;width:596;height:1415" coordorigin="3088,-1102" coordsize="596,1415" path="m3667,-509l3684,-1012,3654,-1042,3624,-1072,3594,-1102,3571,-605,3667,-509xe" filled="t" fillcolor="#C0C0C0" stroked="f">
                  <v:path arrowok="t"/>
                  <v:fill/>
                </v:shape>
                <v:shape style="position:absolute;left:3088;top:-1102;width:596;height:1415" coordorigin="3088,-1102" coordsize="596,1415" path="m4735,39l4693,-3,4651,-45,4609,-86,4568,-128,4526,-170,4484,-212,4442,-254,4450,-261,4464,-275,4506,-317,4549,-360,4591,-402,4633,-445,4683,-495,4729,-545,4771,-593,4810,-640,4845,-686,4891,-752,4929,-816,4959,-877,4982,-937,4999,-996,5010,-1055,5015,-1116,5016,-1136,5016,-1156,5011,-1218,5000,-1280,4984,-1342,4962,-1403,4935,-1461,4903,-1518,4866,-1573,4824,-1626,4776,-1678,4726,-1725,4674,-1767,4621,-1805,4567,-1837,4512,-1864,4456,-1886,4399,-1903,4341,-1915,4282,-1922,4222,-1924,4192,-1923,4133,-1917,4074,-1907,4016,-1890,3959,-1869,3903,-1842,3847,-1811,3793,-1774,3739,-1732,3687,-1686,3632,-1632,3604,-1603,3575,-1575,3546,-1546,3518,-1517,3489,-1489,3461,-1460,3432,-1431,3403,-1403,3375,-1374,3346,-1346,3317,-1317,3289,-1288,3260,-1260,3232,-1231,3203,-1202,3174,-1174,3146,-1145,3117,-1116,3088,-1088,3185,-991,3281,-895,3378,-798,3474,-702,3571,-605,3594,-1102,3607,-1115,3621,-1129,3635,-1143,3649,-1158,3663,-1172,3677,-1186,3692,-1200,3706,-1214,3720,-1228,3734,-1242,3748,-1256,3762,-1271,3777,-1285,3791,-1299,3805,-1313,3819,-1327,3833,-1341,3847,-1355,3861,-1370,3896,-1402,3930,-1432,3963,-1458,3997,-1481,4030,-1501,4063,-1518,4096,-1532,4161,-1549,4225,-1554,4257,-1551,4320,-1537,4381,-1510,4412,-1491,4442,-1470,4472,-1445,4502,-1417,4537,-1379,4565,-1344,4588,-1308,4607,-1272,4622,-1236,4633,-1199,4640,-1162,4643,-1124,4643,-1104,4640,-1067,4633,-1031,4622,-995,4608,-959,4590,-923,4568,-887,4542,-852,4513,-817,4480,-782,4451,-754,4423,-726,4395,-697,4367,-669,4338,-641,4310,-612,4282,-584,4253,-556,4225,-528,4197,-499,4166,-529,4136,-560,4076,-620,4016,-680,3956,-740,3895,-801,3835,-861,3775,-921,3714,-982,3684,-1012,3667,-509,3764,-412,3860,-316,3957,-219,4053,-123,4150,-26,4247,70,4343,167,4440,263,4536,360,4633,456,4729,553,4826,649,4922,746,5019,842,5024,837,5080,780,5137,724,5179,681,5222,639,5264,597,5278,582,5237,541,5153,457,5069,373,4986,290,4902,206,4860,164,4819,123,4777,81,4735,39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80" w:val="left"/>
        </w:tabs>
        <w:jc w:val="left"/>
        <w:spacing w:before="41" w:lineRule="auto" w:line="277"/>
        <w:ind w:left="2085" w:right="595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Utili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miner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orte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eins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111" w:right="31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SY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b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7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-1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93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3.1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b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YS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-1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29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6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77"/>
        <w:ind w:left="645" w:right="602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delà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oin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uel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pé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que,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eut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9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b/>
          <w:spacing w:val="-2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b/>
          <w:spacing w:val="0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9"/>
          <w:sz w:val="22"/>
          <w:szCs w:val="22"/>
        </w:rPr>
        <w:t>éc</w:t>
      </w:r>
      <w:r>
        <w:rPr>
          <w:rFonts w:cs="Times New Roman" w:hAnsi="Times New Roman" w:eastAsia="Times New Roman" w:ascii="Times New Roman"/>
          <w:b/>
          <w:spacing w:val="-1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2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9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71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645"/>
      </w:pPr>
      <w:r>
        <w:pict>
          <v:shape type="#_x0000_t75" style="position:absolute;margin-left:73.1pt;margin-top:35.95pt;width:143.5pt;height:75.25pt;mso-position-horizontal-relative:page;mso-position-vertical-relative:page;z-index:-3710">
            <v:imagedata o:title="" r:id="rId29"/>
          </v:shape>
        </w:pic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8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16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ore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intell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3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0"/>
        <w:ind w:left="645" w:right="60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itab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ume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iel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557"/>
        <w:ind w:left="645" w:right="327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intell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keting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9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7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0"/>
        <w:ind w:left="928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épondre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oblématique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353"/>
      </w:pPr>
      <w:r>
        <w:pict>
          <v:group style="position:absolute;margin-left:250.51pt;margin-top:4.04953pt;width:228.02pt;height:265.76pt;mso-position-horizontal-relative:page;mso-position-vertical-relative:paragraph;z-index:-3708" coordorigin="5010,81" coordsize="4560,5315">
            <v:group style="position:absolute;left:5020;top:2606;width:2930;height:1679" coordorigin="5020,2606" coordsize="2930,1679">
              <v:shape style="position:absolute;left:5020;top:2606;width:2930;height:1679" coordorigin="5020,2606" coordsize="2930,1679" path="m6324,3612l6296,3640,6268,3668,6240,3696,6257,4170,6296,4131,6334,4093,6373,4054,6411,4016,6450,3977,6488,3939,6527,3900,6565,3862,6604,3823,6642,3785,6681,3746,6720,3708,6758,3669,6797,3631,6835,3592,6874,3554,6914,3570,6955,3587,6995,3604,7036,3620,7076,3637,7117,3653,7158,3670,7198,3686,7239,3703,7279,3719,7320,3735,7361,3752,7401,3768,7442,3785,7483,3801,7523,3818,7564,3834,7604,3851,7645,3867,7685,3884,7695,3874,7710,3860,7724,3846,7738,3832,7752,3817,7766,3803,7780,3789,7794,3775,7809,3761,7823,3747,7837,3733,7851,3718,7865,3704,7879,3690,7893,3676,7908,3662,7922,3648,7936,3634,7813,3562,7676,3505,7538,3448,7401,3392,7264,3336,7126,3279,6989,3223,6851,3167,6713,3111,6576,3055,6438,2999,6300,2943,6163,2887,6025,2831,5888,2775,5750,2719,5613,2662,5476,2606,5532,3008,5581,3029,5630,3049,5680,3070,5729,3090,5779,3110,5828,3131,5878,3151,5927,3171,5977,3191,6026,3212,6076,3232,6125,3252,6175,3272,6224,3292,6274,3313,6323,3333,6373,3354,6422,3374,6471,3395,6521,3415,6493,3443,6465,3471,6436,3499,6408,3527,6380,3556,6352,3584,6324,3612xe" filled="t" fillcolor="#C0C0C0" stroked="f">
                <v:path arrowok="t"/>
                <v:fill/>
              </v:shape>
              <v:shape style="position:absolute;left:5020;top:2606;width:2930;height:1679" coordorigin="5020,2606" coordsize="2930,1679" path="m5138,2943l5196,3079,5255,3214,5313,3350,5371,3486,5429,3622,5486,3757,5544,3893,5602,4029,5659,4165,5717,4301,5775,4437,5833,4573,5891,4709,5949,4844,6007,4980,6066,5115,6124,5251,6183,5386,6194,5376,6222,5348,6250,5319,6279,5291,6307,5263,6335,5234,6363,5206,6392,5178,6420,5150,6448,5121,6431,5081,6413,5042,6396,5002,6379,4962,6361,4922,6344,4882,6327,4842,6310,4802,6293,4763,6276,4723,6259,4683,6241,4643,6224,4603,6207,4563,6190,4523,6173,4483,6155,4443,6138,4404,6121,4364,6103,4324,6142,4285,6180,4247,6219,4208,6257,4170,6240,3696,6212,3724,6184,3752,6156,3780,6128,3808,6100,3836,6072,3864,6044,3892,6016,3920,5988,3948,5960,3976,5938,3928,5916,3880,5895,3831,5873,3783,5852,3734,5831,3686,5809,3638,5788,3589,5767,3541,5746,3492,5724,3444,5703,3395,5682,3347,5661,3298,5639,3250,5618,3201,5596,3153,5575,3105,5553,3056,5532,3008,5476,2606,5338,2549,5201,2491,5190,2503,5176,2517,5162,2531,5148,2545,5133,2559,5119,2573,5105,2587,5091,2602,5077,2616,5063,2630,5049,2644,5034,2658,5020,2672,5079,2808,5138,2943xe" filled="t" fillcolor="#C0C0C0" stroked="f">
                <v:path arrowok="t"/>
                <v:fill/>
              </v:shape>
              <v:group style="position:absolute;left:6694;top:91;width:2866;height:2872" coordorigin="6694,91" coordsize="2866,2872">
                <v:shape style="position:absolute;left:6694;top:91;width:2866;height:2872" coordorigin="6694,91" coordsize="2866,2872" path="m6694,1488l6697,1601,6707,1712,6725,1819,6751,1924,6785,2026,6828,2125,6878,2221,6937,2314,7004,2404,7080,2491,7147,2560,7202,2610,7259,2656,7317,2699,7377,2739,7438,2776,7502,2810,7566,2840,7633,2868,7701,2892,7771,2914,7840,2931,7910,2945,7979,2955,8048,2961,8118,2963,8152,2962,8221,2959,8290,2952,8358,2941,8427,2927,8495,2910,8562,2887,8628,2860,8694,2828,8758,2792,8822,2751,8885,2706,8947,2656,9009,2602,9070,2544,9142,2469,9209,2392,9271,2314,9327,2234,9379,2153,9426,2070,9467,1985,9504,1899,9535,1811,9561,1722,9545,1707,9530,1691,9515,1676,9500,1661,9485,1646,9470,1631,9454,1616,9439,1600,9424,1585,9409,1570,9394,1555,9379,1540,9363,1525,9348,1509,9333,1494,9318,1479,9303,1464,9287,1449,9272,1433,9257,1418,9247,1471,9224,1572,9195,1670,9162,1764,9124,1853,9081,1939,9033,2021,8981,2098,8925,2172,8863,2241,8800,2305,8735,2362,8668,2412,8600,2456,8530,2494,8458,2526,8384,2551,8309,2569,8231,2581,8152,2586,8111,2586,8071,2585,7991,2577,7914,2564,7838,2544,7764,2519,7691,2487,7621,2449,7552,2405,7485,2354,7420,2297,7358,2234,7301,2170,7251,2103,7207,2034,7169,1963,7137,1890,7111,1815,7092,1738,7078,1659,7071,1578,7069,1496,7071,1455,7079,1376,7094,1298,7115,1223,7142,1150,7177,1078,7217,1009,7264,942,7316,877,7375,814,7438,755,7505,700,7576,648,7651,599,7730,555,7813,514,7901,477,7992,443,8088,413,8188,388,8173,373,8158,358,8143,343,8128,328,8114,313,8099,299,8084,284,8069,269,8054,254,8039,239,8025,225,8010,210,7995,195,7980,180,7965,165,7951,150,7936,136,7921,121,7906,106,7891,91,7841,110,7792,129,7744,149,7697,169,7652,190,7607,211,7564,233,7521,256,7480,279,7440,302,7401,326,7363,351,7327,376,7257,428,7191,481,7129,536,7060,606,7022,649,6986,692,6952,736,6920,780,6890,826,6862,872,6836,919,6813,967,6791,1015,6772,1065,6755,1115,6740,1166,6727,1217,6716,1270,6707,1323,6701,1377,6697,1432,6694,1488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opé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28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7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29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=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iper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onn</w:t>
      </w:r>
      <w:r>
        <w:rPr>
          <w:rFonts w:cs="Times New Roman" w:hAnsi="Times New Roman" w:eastAsia="Times New Roman" w:ascii="Times New Roman"/>
          <w:spacing w:val="2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0"/>
        <w:ind w:left="645" w:right="60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intell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fin</w:t>
      </w:r>
      <w:r>
        <w:rPr>
          <w:rFonts w:cs="Times New Roman" w:hAnsi="Times New Roman" w:eastAsia="Times New Roman" w:ascii="Times New Roman"/>
          <w:spacing w:val="15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ortun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ients,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fourn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itant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publ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77"/>
        <w:ind w:left="645" w:right="60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Ces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ider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3"/>
          <w:w w:val="9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le.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ées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oche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keting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unités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ouve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pict>
          <v:group style="position:absolute;margin-left:121.8pt;margin-top:9.68953pt;width:110.3pt;height:130.47pt;mso-position-horizontal-relative:page;mso-position-vertical-relative:paragraph;z-index:-3709" coordorigin="2436,194" coordsize="2206,2609">
            <v:group style="position:absolute;left:2446;top:607;width:2186;height:2186" coordorigin="2446,607" coordsize="2186,2186">
              <v:shape style="position:absolute;left:2446;top:607;width:2186;height:2186" coordorigin="2446,607" coordsize="2186,2186" path="m2542,962l2639,1059,2735,1155,2832,1251,2928,1348,3024,1444,3121,1540,3217,1637,3313,1733,3410,1830,3506,1926,3603,2022,3699,2119,3795,2215,3892,2311,3988,2408,4084,2504,4181,2600,4277,2697,4374,2793,4377,2789,4434,2733,4477,2690,4519,2648,4561,2606,4618,2549,4632,2535,4536,2438,4439,2342,4343,2246,4247,2149,4150,2053,4054,1957,3957,1860,3861,1764,3765,1667,3668,1571,3572,1475,3476,1378,3379,1282,3283,1186,3187,1089,3090,993,2994,896,2897,800,2801,704,2705,607,2701,611,2687,625,2672,640,2658,654,2644,668,2630,682,2616,696,2602,710,2588,724,2573,739,2559,753,2545,767,2531,781,2517,795,2503,809,2489,823,2474,838,2460,852,2446,866,2542,962xe" filled="t" fillcolor="#C0C0C0" stroked="f">
                <v:path arrowok="t"/>
                <v:fill/>
              </v:shape>
              <v:group style="position:absolute;left:3088;top:204;width:596;height:1415" coordorigin="3088,204" coordsize="596,1415">
                <v:shape style="position:absolute;left:3088;top:204;width:596;height:1415" coordorigin="3088,204" coordsize="596,1415" path="m3667,797l3684,294,3654,264,3624,234,3594,204,3571,701,3667,797xe" filled="t" fillcolor="#C0C0C0" stroked="f">
                  <v:path arrowok="t"/>
                  <v:fill/>
                </v:shape>
                <v:shape style="position:absolute;left:3088;top:204;width:596;height:1415" coordorigin="3088,204" coordsize="596,1415" path="m4735,1345l4693,1303,4651,1261,4609,1220,4568,1178,4526,1136,4484,1094,4442,1052,4450,1045,4464,1031,4506,989,4549,946,4591,904,4633,861,4683,811,4729,761,4771,713,4810,666,4845,621,4891,554,4929,490,4959,429,4982,370,4999,310,5010,251,5015,190,5016,170,5016,150,5011,88,5000,26,4984,-36,4962,-97,4935,-155,4903,-212,4866,-267,4824,-320,4776,-372,4726,-419,4674,-461,4621,-498,4567,-531,4512,-558,4456,-580,4399,-597,4341,-609,4282,-616,4222,-618,4192,-617,4133,-611,4074,-601,4016,-584,3959,-563,3903,-536,3847,-505,3793,-468,3739,-426,3687,-380,3632,-326,3604,-297,3575,-269,3546,-240,3518,-211,3489,-183,3461,-154,3432,-125,3403,-97,3375,-68,3346,-39,3317,-11,3289,18,3260,46,3232,75,3203,104,3174,132,3146,161,3117,190,3088,218,3185,315,3281,411,3378,508,3474,604,3571,701,3594,204,3607,191,3621,177,3635,163,3649,149,3663,134,3677,120,3692,106,3706,92,3720,78,3734,64,3748,50,3762,35,3777,21,3791,7,3805,-7,3819,-21,3833,-35,3847,-49,3861,-64,3896,-96,3930,-126,3963,-152,3997,-175,4030,-195,4063,-212,4096,-226,4161,-243,4225,-248,4257,-245,4320,-231,4381,-204,4412,-185,4442,-164,4472,-139,4502,-111,4537,-73,4565,-38,4588,-2,4607,34,4622,70,4633,107,4640,144,4643,182,4643,202,4640,239,4633,275,4622,312,4608,347,4590,383,4568,419,4542,454,4513,489,4480,524,4451,552,4423,580,4395,609,4367,637,4338,665,4310,694,4282,722,4253,750,4225,779,4197,807,4166,777,4136,746,4076,686,4016,626,3956,566,3895,505,3835,445,3775,385,3714,324,3684,294,3667,797,3764,894,3860,990,3957,1087,4053,1183,4150,1280,4247,1376,4343,1473,4440,1569,4536,1666,4633,1762,4729,1859,4826,1955,4922,2052,5019,2148,5024,2143,5080,2086,5137,2030,5179,1988,5222,1945,5264,1903,5278,1888,5237,1847,5153,1763,5069,1679,4986,1596,4902,1512,4860,1470,4819,1429,4777,1387,4735,1345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9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…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748" w:right="3432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3.2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9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3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b/>
          <w:spacing w:val="-2"/>
          <w:w w:val="10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-1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intell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9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6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concu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9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4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ogique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9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6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mme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9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6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idiqu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0"/>
        <w:ind w:left="645" w:right="606"/>
      </w:pP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7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é,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mie,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olitique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ique,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ie,</w:t>
      </w:r>
      <w:r>
        <w:rPr>
          <w:rFonts w:cs="Times New Roman" w:hAnsi="Times New Roman" w:eastAsia="Times New Roman" w:ascii="Times New Roman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ité</w:t>
      </w:r>
      <w:r>
        <w:rPr>
          <w:rFonts w:cs="Times New Roman" w:hAnsi="Times New Roman" w:eastAsia="Times New Roman" w:ascii="Times New Roman"/>
          <w:spacing w:val="4"/>
          <w:w w:val="102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1744" w:right="5043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3.2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Veille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b/>
          <w:spacing w:val="0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w w:val="93"/>
          <w:sz w:val="22"/>
          <w:szCs w:val="22"/>
        </w:rPr>
        <w:t>L’obje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udier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70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 w:lineRule="auto" w:line="277"/>
        <w:ind w:left="645" w:right="602"/>
      </w:pPr>
      <w:r>
        <w:pict>
          <v:shape type="#_x0000_t75" style="position:absolute;margin-left:73.1pt;margin-top:35.95pt;width:143.5pt;height:75.25pt;mso-position-horizontal-relative:page;mso-position-vertical-relative:page;z-index:-3706">
            <v:imagedata o:title="" r:id="rId31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ître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ion,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9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hniq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ibut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on,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mmun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599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le,</w:t>
      </w:r>
      <w:r>
        <w:rPr>
          <w:rFonts w:cs="Times New Roman" w:hAnsi="Times New Roman" w:eastAsia="Times New Roman" w:ascii="Times New Roman"/>
          <w:spacing w:val="15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spacing w:val="-3"/>
          <w:w w:val="96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0"/>
        <w:ind w:left="645" w:right="2669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e),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5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ocume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80"/>
        <w:ind w:left="645" w:right="602"/>
      </w:pP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onvi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exploiter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olloque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fourn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9"/>
        <w:ind w:left="645" w:right="597"/>
      </w:pPr>
      <w:r>
        <w:pict>
          <v:group style="position:absolute;margin-left:250.51pt;margin-top:16.6895pt;width:228.02pt;height:265.76pt;mso-position-horizontal-relative:page;mso-position-vertical-relative:paragraph;z-index:-3704" coordorigin="5010,334" coordsize="4560,5315">
            <v:group style="position:absolute;left:5020;top:2858;width:2930;height:1679" coordorigin="5020,2858" coordsize="2930,1679">
              <v:shape style="position:absolute;left:5020;top:2858;width:2930;height:1679" coordorigin="5020,2858" coordsize="2930,1679" path="m6324,3864l6296,3892,6268,3921,6240,3949,6257,4423,6296,4384,6334,4346,6373,4307,6411,4269,6450,4230,6488,4192,6527,4153,6565,4115,6604,4076,6642,4038,6681,3999,6720,3960,6758,3922,6797,3883,6835,3845,6874,3806,6914,3823,6955,3840,6995,3857,7036,3873,7076,3890,7117,3906,7158,3923,7198,3939,7239,3955,7279,3972,7320,3988,7361,4005,7401,4021,7442,4037,7483,4054,7523,4070,7564,4087,7604,4104,7645,4120,7685,4137,7695,4127,7710,4113,7724,4098,7738,4084,7752,4070,7766,4056,7780,4042,7794,4028,7809,4014,7823,3999,7837,3985,7851,3971,7865,3957,7879,3943,7893,3929,7908,3915,7922,3900,7936,3886,7813,3815,7676,3758,7538,3701,7401,3645,7264,3588,7126,3532,6989,3476,6851,3420,6713,3364,6576,3308,6438,3252,6300,3196,6163,3140,6025,3084,5888,3028,5750,2972,5613,2915,5476,2858,5532,3261,5581,3281,5630,3302,5680,3322,5729,3343,5779,3363,5828,3384,5878,3404,5927,3424,5977,3444,6026,3464,6076,3485,6125,3505,6175,3525,6224,3545,6274,3566,6323,3586,6373,3606,6422,3627,6471,3647,6521,3668,6493,3696,6465,3724,6436,3752,6408,3780,6380,3808,6352,3836,6324,3864xe" filled="t" fillcolor="#C0C0C0" stroked="f">
                <v:path arrowok="t"/>
                <v:fill/>
              </v:shape>
              <v:shape style="position:absolute;left:5020;top:2858;width:2930;height:1679" coordorigin="5020,2858" coordsize="2930,1679" path="m5138,3196l5196,3331,5255,3467,5313,3603,5371,3739,5429,3874,5486,4010,5544,4146,5602,4282,5659,4418,5717,4554,5775,4690,5833,4826,5891,4961,5949,5097,6007,5233,6066,5368,6124,5504,6183,5639,6194,5629,6222,5600,6250,5572,6279,5544,6307,5516,6335,5487,6363,5459,6392,5431,6420,5402,6448,5374,6431,5334,6413,5294,6396,5255,6379,5215,6361,5175,6344,5135,6327,5095,6310,5055,6293,5015,6276,4975,6259,4935,6241,4896,6224,4856,6207,4816,6190,4776,6173,4736,6155,4696,6138,4656,6121,4617,6103,4577,6142,4538,6180,4500,6219,4461,6257,4423,6240,3949,6212,3977,6184,4005,6156,4033,6128,4061,6100,4089,6072,4117,6044,4145,6016,4173,5988,4201,5960,4229,5938,4181,5916,4132,5895,4084,5873,4036,5852,3987,5831,3939,5809,3890,5788,3842,5767,3793,5746,3745,5724,3696,5703,3648,5682,3599,5661,3551,5639,3503,5618,3454,5596,3406,5575,3357,5553,3309,5532,3261,5476,2858,5338,2801,5201,2744,5190,2755,5176,2769,5162,2784,5148,2798,5133,2812,5119,2826,5105,2840,5091,2854,5077,2868,5063,2883,5049,2897,5034,2911,5020,2925,5079,3060,5138,3196xe" filled="t" fillcolor="#C0C0C0" stroked="f">
                <v:path arrowok="t"/>
                <v:fill/>
              </v:shape>
              <v:group style="position:absolute;left:6694;top:344;width:2866;height:2872" coordorigin="6694,344" coordsize="2866,2872">
                <v:shape style="position:absolute;left:6694;top:344;width:2866;height:2872" coordorigin="6694,344" coordsize="2866,2872" path="m6694,1741l6697,1854,6707,1964,6725,2072,6751,2177,6785,2279,6828,2378,6878,2474,6937,2567,7004,2657,7080,2744,7147,2813,7202,2862,7259,2909,7317,2952,7377,2992,7438,3029,7502,3062,7566,3093,7633,3121,7701,3145,7771,3167,7840,3184,7910,3198,7979,3208,8048,3213,8118,3215,8152,3215,8221,3212,8290,3205,8358,3194,8427,3180,8495,3162,8562,3140,8628,3113,8694,3081,8758,3045,8822,3004,8885,2959,8947,2909,9009,2855,9070,2797,9142,2722,9209,2645,9271,2567,9327,2487,9379,2406,9426,2323,9467,2238,9504,2152,9535,2064,9561,1975,9545,1959,9530,1944,9515,1929,9500,1914,9485,1899,9470,1884,9454,1868,9439,1853,9424,1838,9409,1823,9394,1808,9379,1793,9363,1777,9348,1762,9333,1747,9318,1732,9303,1717,9287,1701,9272,1686,9257,1671,9247,1723,9224,1825,9195,1923,9162,2016,9124,2106,9081,2192,9033,2273,8981,2351,8925,2425,8863,2494,8800,2558,8735,2615,8668,2665,8600,2709,8530,2747,8458,2778,8384,2803,8309,2822,8231,2834,8152,2839,8111,2839,8071,2837,7991,2830,7914,2817,7838,2797,7764,2771,7691,2740,7621,2702,7552,2657,7485,2607,7420,2550,7358,2487,7301,2422,7251,2355,7207,2286,7169,2215,7137,2142,7111,2067,7092,1990,7078,1911,7071,1831,7069,1748,7071,1708,7079,1628,7094,1551,7115,1476,7142,1402,7177,1331,7217,1262,7264,1195,7316,1130,7375,1067,7438,1008,7505,952,7576,901,7651,852,7730,808,7813,767,7901,729,7992,696,8088,666,8188,640,8173,626,8158,611,8143,596,8128,581,8114,566,8099,551,8084,537,8069,522,8054,507,8039,492,8025,477,8010,463,7995,448,7980,433,7965,418,7951,403,7936,388,7921,373,7906,359,7891,344,7841,362,7792,382,7744,402,7697,422,7652,443,7607,464,7564,486,7521,509,7480,532,7440,555,7401,579,7363,604,7327,629,7257,680,7191,734,7129,789,7060,859,7022,901,6986,945,6952,989,6920,1033,6890,1079,6862,1125,6836,1172,6813,1220,6791,1268,6772,1318,6755,1368,6740,1419,6727,1470,6716,1523,6707,1576,6701,1630,6697,1685,6694,1741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king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uits,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ique,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d'une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3.2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Veille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1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60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embler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mations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3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ques</w:t>
      </w:r>
      <w:r>
        <w:rPr>
          <w:rFonts w:cs="Times New Roman" w:hAnsi="Times New Roman" w:eastAsia="Times New Roman" w:ascii="Times New Roman"/>
          <w:spacing w:val="51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hniques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ler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eloppeme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hnique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uits,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matiè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océdés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ion,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ux,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itée</w:t>
      </w:r>
      <w:r>
        <w:rPr>
          <w:rFonts w:cs="Times New Roman" w:hAnsi="Times New Roman" w:eastAsia="Times New Roman" w:ascii="Times New Roman"/>
          <w:spacing w:val="38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ientifique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hnique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publ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mation</w:t>
      </w:r>
      <w:r>
        <w:rPr>
          <w:rFonts w:cs="Times New Roman" w:hAnsi="Times New Roman" w:eastAsia="Times New Roman" w:ascii="Times New Roman"/>
          <w:spacing w:val="7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nnées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hè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itai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pports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ientifique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…</w:t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3.2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Veille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mmer</w:t>
      </w:r>
      <w:r>
        <w:rPr>
          <w:rFonts w:cs="Times New Roman" w:hAnsi="Times New Roman" w:eastAsia="Times New Roman" w:ascii="Times New Roman"/>
          <w:b/>
          <w:spacing w:val="-3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2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b/>
          <w:spacing w:val="-2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8390"/>
      </w:pP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1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left"/>
        <w:spacing w:before="40" w:lineRule="auto" w:line="278"/>
        <w:ind w:left="1353" w:right="1040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ement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nouve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duit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ouve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itio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9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itio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ouve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océdés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2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8" w:lineRule="exact" w:line="580"/>
        <w:ind w:left="645" w:right="630" w:firstLine="348"/>
      </w:pPr>
      <w:r>
        <w:pict>
          <v:group style="position:absolute;margin-left:121.8pt;margin-top:-45.82pt;width:110.3pt;height:130.47pt;mso-position-horizontal-relative:page;mso-position-vertical-relative:paragraph;z-index:-3705" coordorigin="2436,-916" coordsize="2206,2609">
            <v:group style="position:absolute;left:2446;top:-503;width:2186;height:2186" coordorigin="2446,-503" coordsize="2186,2186">
              <v:shape style="position:absolute;left:2446;top:-503;width:2186;height:2186" coordorigin="2446,-503" coordsize="2186,2186" path="m2542,-148l2639,-52,2735,45,2832,141,2928,238,3024,334,3121,430,3217,527,3313,623,3410,719,3506,816,3603,912,3699,1008,3795,1105,3892,1201,3988,1298,4084,1394,4181,1490,4277,1587,4374,1683,4377,1679,4434,1623,4477,1580,4519,1538,4561,1495,4618,1439,4632,1425,4536,1328,4439,1232,4343,1136,4247,1039,4150,943,4054,846,3957,750,3861,654,3765,557,3668,461,3572,365,3476,268,3379,172,3283,75,3187,-21,3090,-117,2994,-214,2897,-310,2801,-406,2705,-503,2701,-499,2687,-485,2672,-471,2658,-456,2644,-442,2630,-428,2616,-414,2602,-400,2588,-386,2573,-372,2559,-357,2545,-343,2531,-329,2517,-315,2503,-301,2489,-287,2474,-273,2460,-259,2446,-244,2542,-148xe" filled="t" fillcolor="#C0C0C0" stroked="f">
                <v:path arrowok="t"/>
                <v:fill/>
              </v:shape>
              <v:group style="position:absolute;left:3088;top:-906;width:596;height:1415" coordorigin="3088,-906" coordsize="596,1415">
                <v:shape style="position:absolute;left:3088;top:-906;width:596;height:1415" coordorigin="3088,-906" coordsize="596,1415" path="m3667,-313l3684,-816,3654,-846,3624,-876,3594,-906,3571,-409,3667,-313xe" filled="t" fillcolor="#C0C0C0" stroked="f">
                  <v:path arrowok="t"/>
                  <v:fill/>
                </v:shape>
                <v:shape style="position:absolute;left:3088;top:-906;width:596;height:1415" coordorigin="3088,-906" coordsize="596,1415" path="m4735,235l4693,193,4651,151,4609,109,4568,68,4526,26,4484,-16,4442,-58,4450,-65,4464,-79,4506,-122,4549,-164,4591,-207,4633,-249,4683,-300,4729,-349,4771,-397,4810,-444,4845,-490,4891,-556,4929,-620,4959,-681,4982,-741,4999,-800,5010,-860,5015,-920,5016,-940,5016,-960,5011,-1022,5000,-1084,4984,-1146,4962,-1207,4935,-1266,4903,-1322,4866,-1377,4824,-1431,4776,-1482,4726,-1529,4674,-1572,4621,-1609,4567,-1641,4512,-1668,4456,-1690,4399,-1707,4341,-1719,4282,-1726,4222,-1728,4192,-1727,4133,-1722,4074,-1711,4016,-1695,3959,-1673,3903,-1647,3847,-1615,3793,-1578,3739,-1536,3687,-1490,3632,-1436,3604,-1407,3575,-1379,3546,-1350,3518,-1321,3489,-1293,3461,-1264,3432,-1236,3403,-1207,3375,-1178,3346,-1150,3317,-1121,3289,-1092,3260,-1064,3232,-1035,3203,-1007,3174,-978,3146,-949,3117,-921,3088,-892,3185,-795,3281,-699,3378,-602,3474,-506,3571,-409,3594,-906,3607,-919,3621,-933,3635,-948,3649,-962,3663,-976,3677,-990,3692,-1004,3706,-1018,3720,-1032,3734,-1046,3748,-1061,3762,-1075,3777,-1089,3791,-1103,3805,-1117,3819,-1131,3833,-1146,3847,-1160,3861,-1174,3896,-1207,3930,-1236,3963,-1262,3997,-1286,4030,-1305,4063,-1322,4096,-1336,4161,-1353,4225,-1358,4257,-1356,4320,-1341,4381,-1314,4412,-1295,4442,-1274,4472,-1249,4502,-1221,4537,-1183,4565,-1148,4588,-1112,4607,-1077,4622,-1040,4633,-1003,4640,-966,4643,-929,4643,-908,4640,-871,4633,-835,4622,-799,4608,-763,4590,-727,4568,-692,4542,-656,4513,-621,4480,-586,4451,-558,4423,-530,4395,-501,4367,-473,4338,-445,4310,-417,4282,-388,4253,-360,4225,-332,4197,-303,4166,-334,4136,-364,4076,-424,4016,-484,3956,-545,3895,-605,3835,-665,3775,-726,3714,-786,3684,-816,3667,-313,3764,-216,3860,-120,3957,-23,4053,73,4150,170,4247,266,4343,363,4440,459,4536,556,4633,652,4729,749,4826,845,4922,942,5019,1038,5024,1033,5080,976,5137,920,5179,877,5222,835,5264,792,5278,778,5237,736,5153,653,5069,569,4986,486,4902,402,4860,360,4819,318,4777,277,4735,235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olu</w:t>
      </w:r>
      <w:r>
        <w:rPr>
          <w:rFonts w:cs="Times New Roman" w:hAnsi="Times New Roman" w:eastAsia="Times New Roman" w:ascii="Times New Roman"/>
          <w:spacing w:val="1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obabl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ubl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pé</w:t>
      </w:r>
      <w:r>
        <w:rPr>
          <w:rFonts w:cs="Times New Roman" w:hAnsi="Times New Roman" w:eastAsia="Times New Roman" w:ascii="Times New Roman"/>
          <w:spacing w:val="-3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20"/>
        <w:ind w:left="645" w:right="188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obse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fourn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3.2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Veille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1"/>
          <w:sz w:val="22"/>
          <w:szCs w:val="22"/>
        </w:rPr>
        <w:t>vi</w:t>
      </w:r>
      <w:r>
        <w:rPr>
          <w:rFonts w:cs="Times New Roman" w:hAnsi="Times New Roman" w:eastAsia="Times New Roman" w:ascii="Times New Roman"/>
          <w:b/>
          <w:spacing w:val="-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4991"/>
      </w:pP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osée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3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pé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961" w:right="5496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9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6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iéta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340" w:val="left"/>
        </w:tabs>
        <w:jc w:val="left"/>
        <w:spacing w:before="41" w:lineRule="auto" w:line="277"/>
        <w:ind w:left="2347" w:right="601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9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identifier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portemen</w:t>
      </w:r>
      <w:r>
        <w:rPr>
          <w:rFonts w:cs="Times New Roman" w:hAnsi="Times New Roman" w:eastAsia="Times New Roman" w:ascii="Times New Roman"/>
          <w:spacing w:val="1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ultur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ls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iété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70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340" w:val="left"/>
        </w:tabs>
        <w:jc w:val="both"/>
        <w:spacing w:before="32" w:lineRule="auto" w:line="277"/>
        <w:ind w:left="2347" w:right="601" w:hanging="360"/>
      </w:pPr>
      <w:r>
        <w:pict>
          <v:shape type="#_x0000_t75" style="position:absolute;margin-left:73.1pt;margin-top:35.95pt;width:143.5pt;height:75.25pt;mso-position-horizontal-relative:page;mso-position-vertical-relative:page;z-index:-3702">
            <v:imagedata o:title="" r:id="rId33"/>
          </v:shape>
        </w:pic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iel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ppuie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û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imentai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8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9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6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idique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340" w:val="left"/>
        </w:tabs>
        <w:jc w:val="both"/>
        <w:spacing w:before="41" w:lineRule="auto" w:line="277"/>
        <w:ind w:left="2347" w:right="599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8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udier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èmes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idiqu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"/>
        <w:ind w:left="198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8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ier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iques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3.3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ACE</w:t>
      </w:r>
      <w:r>
        <w:rPr>
          <w:rFonts w:cs="Times New Roman" w:hAnsi="Times New Roman" w:eastAsia="Times New Roman" w:ascii="Times New Roman"/>
          <w:b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Exemple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d’in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mation</w:t>
      </w:r>
      <w:r>
        <w:rPr>
          <w:rFonts w:cs="Times New Roman" w:hAnsi="Times New Roman" w:eastAsia="Times New Roman" w:ascii="Times New Roman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onnai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8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8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Exemple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d’in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mation</w:t>
      </w:r>
      <w:r>
        <w:rPr>
          <w:rFonts w:cs="Times New Roman" w:hAnsi="Times New Roman" w:eastAsia="Times New Roman" w:ascii="Times New Roman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onnai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ème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Exemple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porta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3"/>
        <w:ind w:left="1353"/>
      </w:pPr>
      <w:r>
        <w:rPr>
          <w:rFonts w:cs="Times New Roman" w:hAnsi="Times New Roman" w:eastAsia="Times New Roman" w:ascii="Times New Roman"/>
          <w:w w:val="105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net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/i</w:t>
      </w:r>
      <w:r>
        <w:rPr>
          <w:rFonts w:cs="Times New Roman" w:hAnsi="Times New Roman" w:eastAsia="Times New Roman" w:ascii="Times New Roman"/>
          <w:spacing w:val="-2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7"/>
      </w:pPr>
      <w:r>
        <w:pict>
          <v:group style="position:absolute;margin-left:250.51pt;margin-top:-106.7pt;width:228.02pt;height:265.76pt;mso-position-horizontal-relative:page;mso-position-vertical-relative:paragraph;z-index:-3700" coordorigin="5010,-2134" coordsize="4560,5315">
            <v:group style="position:absolute;left:5020;top:391;width:2930;height:1679" coordorigin="5020,391" coordsize="2930,1679">
              <v:shape style="position:absolute;left:5020;top:391;width:2930;height:1679" coordorigin="5020,391" coordsize="2930,1679" path="m6324,1397l6296,1425,6268,1453,6240,1481,6257,1955,6296,1916,6334,1878,6373,1839,6411,1801,6450,1762,6488,1724,6527,1685,6565,1647,6604,1608,6642,1570,6681,1531,6720,1493,6758,1454,6797,1416,6835,1377,6874,1339,6914,1355,6955,1372,6995,1389,7036,1405,7076,1422,7117,1438,7158,1455,7198,1471,7239,1488,7279,1504,7320,1520,7361,1537,7401,1553,7442,1570,7483,1586,7523,1603,7564,1619,7604,1636,7645,1652,7685,1669,7695,1659,7710,1645,7724,1631,7738,1617,7752,1602,7766,1588,7780,1574,7794,1560,7809,1546,7823,1532,7837,1518,7851,1503,7865,1489,7879,1475,7893,1461,7908,1447,7922,1433,7936,1419,7813,1347,7676,1290,7538,1233,7401,1177,7264,1121,7126,1064,6989,1008,6851,952,6713,896,6576,840,6438,784,6300,728,6163,672,6025,616,5888,560,5750,504,5613,447,5476,391,5532,793,5581,814,5630,834,5680,855,5729,875,5779,895,5828,916,5878,936,5927,956,5977,976,6026,997,6076,1017,6125,1037,6175,1057,6224,1077,6274,1098,6323,1118,6373,1139,6422,1159,6471,1180,6521,1200,6493,1228,6465,1256,6436,1284,6408,1312,6380,1341,6352,1369,6324,1397xe" filled="t" fillcolor="#C0C0C0" stroked="f">
                <v:path arrowok="t"/>
                <v:fill/>
              </v:shape>
              <v:shape style="position:absolute;left:5020;top:391;width:2930;height:1679" coordorigin="5020,391" coordsize="2930,1679" path="m5138,728l5196,864,5255,999,5313,1135,5371,1271,5429,1407,5486,1542,5544,1678,5602,1814,5659,1950,5717,2086,5775,2222,5833,2358,5891,2494,5949,2629,6007,2765,6066,2900,6124,3036,6183,3171,6194,3161,6222,3133,6250,3104,6279,3076,6307,3048,6335,3019,6363,2991,6392,2963,6420,2935,6448,2906,6431,2866,6413,2827,6396,2787,6379,2747,6361,2707,6344,2667,6327,2627,6310,2587,6293,2548,6276,2508,6259,2468,6241,2428,6224,2388,6207,2348,6190,2308,6173,2268,6155,2228,6138,2189,6121,2149,6103,2109,6142,2070,6180,2032,6219,1993,6257,1955,6240,1481,6212,1509,6184,1537,6156,1565,6128,1593,6100,1621,6072,1649,6044,1677,6016,1705,5988,1733,5960,1761,5938,1713,5916,1665,5895,1616,5873,1568,5852,1519,5831,1471,5809,1423,5788,1374,5767,1326,5746,1277,5724,1229,5703,1180,5682,1132,5661,1083,5639,1035,5618,986,5596,938,5575,890,5553,841,5532,793,5476,391,5338,334,5201,276,5190,288,5176,302,5162,316,5148,330,5133,344,5119,358,5105,372,5091,387,5077,401,5063,415,5049,429,5034,443,5020,457,5079,593,5138,728xe" filled="t" fillcolor="#C0C0C0" stroked="f">
                <v:path arrowok="t"/>
                <v:fill/>
              </v:shape>
              <v:group style="position:absolute;left:6694;top:-2124;width:2866;height:2872" coordorigin="6694,-2124" coordsize="2866,2872">
                <v:shape style="position:absolute;left:6694;top:-2124;width:2866;height:2872" coordorigin="6694,-2124" coordsize="2866,2872" path="m6694,-727l6697,-614,6707,-503,6725,-396,6751,-291,6785,-189,6828,-90,6878,6,6937,99,7004,189,7080,276,7147,345,7202,395,7259,441,7317,484,7377,524,7438,561,7502,595,7566,625,7633,653,7701,677,7771,699,7840,716,7910,730,7979,740,8048,746,8118,748,8152,747,8221,744,8290,737,8358,726,8427,712,8495,695,8562,672,8628,645,8694,613,8758,577,8822,536,8885,491,8947,441,9009,387,9070,329,9142,254,9209,177,9271,99,9327,19,9379,-62,9426,-145,9467,-230,9504,-316,9535,-404,9561,-493,9545,-508,9530,-524,9515,-539,9500,-554,9485,-569,9470,-584,9454,-599,9439,-615,9424,-630,9409,-645,9394,-660,9379,-675,9363,-690,9348,-706,9333,-721,9318,-736,9303,-751,9287,-766,9272,-782,9257,-797,9247,-744,9224,-643,9195,-545,9162,-451,9124,-362,9081,-276,9033,-194,8981,-117,8925,-43,8863,26,8800,90,8735,147,8668,197,8600,241,8530,279,8458,311,8384,336,8309,354,8231,366,8152,371,8111,371,8071,370,7991,362,7914,349,7838,329,7764,304,7691,272,7621,234,7552,190,7485,139,7420,82,7358,19,7301,-45,7251,-112,7207,-181,7169,-252,7137,-325,7111,-400,7092,-477,7078,-556,7071,-637,7069,-719,7071,-760,7079,-839,7094,-917,7115,-992,7142,-1065,7177,-1137,7217,-1206,7264,-1273,7316,-1338,7375,-1401,7438,-1460,7505,-1515,7576,-1567,7651,-1616,7730,-1660,7813,-1701,7901,-1738,7992,-1772,8088,-1802,8188,-1827,8173,-1842,8158,-1857,8143,-1872,8128,-1887,8114,-1902,8099,-1916,8084,-1931,8069,-1946,8054,-1961,8039,-1976,8025,-1990,8010,-2005,7995,-2020,7980,-2035,7965,-2050,7951,-2065,7936,-2079,7921,-2094,7906,-2109,7891,-2124,7841,-2105,7792,-2086,7744,-2066,7697,-2046,7652,-2025,7607,-2004,7564,-1982,7521,-1959,7480,-1936,7440,-1913,7401,-1889,7363,-1864,7327,-1839,7257,-1787,7191,-1734,7129,-1679,7060,-1609,7022,-1566,6986,-1523,6952,-1479,6920,-1435,6890,-1389,6862,-1343,6836,-1296,6813,-1248,6791,-1200,6772,-1150,6755,-1100,6740,-1049,6727,-998,6716,-945,6707,-892,6701,-838,6697,-783,6694,-727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3.4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96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1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6"/>
          <w:sz w:val="22"/>
          <w:szCs w:val="22"/>
        </w:rPr>
        <w:t>XE</w:t>
      </w:r>
      <w:r>
        <w:rPr>
          <w:rFonts w:cs="Times New Roman" w:hAnsi="Times New Roman" w:eastAsia="Times New Roman" w:ascii="Times New Roman"/>
          <w:b/>
          <w:spacing w:val="-2"/>
          <w:w w:val="9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7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-1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3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7"/>
        <w:ind w:left="645" w:right="59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fini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iteme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diffu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29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xploit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ifs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b/>
          <w:spacing w:val="0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est</w:t>
      </w:r>
      <w:r>
        <w:rPr>
          <w:rFonts w:cs="Times New Roman" w:hAnsi="Times New Roman" w:eastAsia="Times New Roman" w:ascii="Times New Roman"/>
          <w:b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b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b/>
          <w:spacing w:val="-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b/>
          <w:spacing w:val="6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b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ille</w:t>
      </w:r>
      <w:r>
        <w:rPr>
          <w:rFonts w:cs="Times New Roman" w:hAnsi="Times New Roman" w:eastAsia="Times New Roman" w:ascii="Times New Roman"/>
          <w:b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1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mercia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1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28"/>
        <w:ind w:left="645" w:right="2213"/>
      </w:pPr>
      <w:r>
        <w:pict>
          <v:group style="position:absolute;margin-left:121.8pt;margin-top:36.2495pt;width:110.3pt;height:130.47pt;mso-position-horizontal-relative:page;mso-position-vertical-relative:paragraph;z-index:-3701" coordorigin="2436,725" coordsize="2206,2609">
            <v:group style="position:absolute;left:2446;top:1139;width:2186;height:2186" coordorigin="2446,1139" coordsize="2186,2186">
              <v:shape style="position:absolute;left:2446;top:1139;width:2186;height:2186" coordorigin="2446,1139" coordsize="2186,2186" path="m2542,1493l2639,1590,2735,1686,2832,1783,2928,1879,3024,1975,3121,2072,3217,2168,3313,2264,3410,2361,3506,2457,3603,2553,3699,2650,3795,2746,3892,2843,3988,2939,4084,3035,4181,3132,4277,3228,4374,3324,4377,3321,4434,3264,4477,3222,4519,3179,4561,3137,4618,3080,4632,3066,4536,2970,4439,2873,4343,2777,4247,2681,4150,2584,4054,2488,3957,2391,3861,2295,3765,2199,3668,2102,3572,2006,3476,1910,3379,1813,3283,1717,3187,1620,3090,1524,2994,1428,2897,1331,2801,1235,2705,1139,2701,1143,2687,1157,2672,1171,2658,1185,2644,1199,2630,1213,2616,1227,2602,1242,2588,1256,2573,1270,2559,1284,2545,1298,2531,1312,2517,1326,2503,1341,2489,1355,2474,1369,2460,1383,2446,1397,2542,1493xe" filled="t" fillcolor="#C0C0C0" stroked="f">
                <v:path arrowok="t"/>
                <v:fill/>
              </v:shape>
              <v:group style="position:absolute;left:3088;top:735;width:596;height:1415" coordorigin="3088,735" coordsize="596,1415">
                <v:shape style="position:absolute;left:3088;top:735;width:596;height:1415" coordorigin="3088,735" coordsize="596,1415" path="m3667,1328l3684,825,3654,795,3624,765,3594,735,3571,1232,3667,1328xe" filled="t" fillcolor="#C0C0C0" stroked="f">
                  <v:path arrowok="t"/>
                  <v:fill/>
                </v:shape>
                <v:shape style="position:absolute;left:3088;top:735;width:596;height:1415" coordorigin="3088,735" coordsize="596,1415" path="m4735,1876l4693,1834,4651,1793,4609,1751,4568,1709,4526,1667,4484,1625,4442,1584,4450,1576,4464,1562,4506,1520,4549,1477,4591,1435,4633,1392,4683,1342,4729,1292,4771,1244,4810,1197,4845,1152,4891,1085,4929,1021,4959,960,4982,901,4999,841,5010,782,5015,721,5016,701,5016,681,5011,620,5000,557,4984,495,4962,434,4935,376,4903,319,4866,264,4824,211,4776,160,4726,112,4674,70,4621,33,4567,1,4512,-26,4456,-48,4399,-65,4341,-77,4282,-84,4222,-87,4192,-86,4133,-80,4074,-69,4016,-53,3959,-32,3903,-5,3847,26,3793,63,3739,105,3687,152,3632,205,3604,234,3575,263,3546,291,3518,320,3489,349,3461,377,3432,406,3403,434,3375,463,3346,492,3317,520,3289,549,3260,578,3232,606,3203,635,3174,664,3146,692,3117,721,3088,749,3185,846,3281,942,3378,1039,3474,1135,3571,1232,3594,735,3607,722,3621,708,3635,694,3649,680,3663,666,3677,651,3692,637,3706,623,3720,609,3734,595,3748,581,3762,567,3777,552,3791,538,3805,524,3819,510,3833,496,3847,482,3861,468,3896,435,3930,405,3963,379,3997,356,4030,336,4063,319,4096,306,4161,288,4225,283,4257,286,4320,300,4381,328,4412,346,4442,368,4472,392,4502,420,4537,459,4565,494,4588,529,4607,565,4622,601,4633,638,4640,675,4643,713,4643,734,4640,770,4633,807,4622,843,4608,879,4590,914,4568,950,4542,985,4513,1020,4480,1055,4451,1083,4423,1112,4395,1140,4367,1168,4338,1197,4310,1225,4282,1253,4253,1281,4225,1310,4197,1338,4166,1308,4136,1278,4076,1217,4016,1157,3956,1097,3895,1036,3835,976,3775,916,3714,856,3684,825,3667,1328,3764,1425,3860,1521,3957,1618,4053,1714,4150,1811,4247,1907,4343,2004,4440,2100,4536,2197,4633,2293,4729,2390,4826,2486,4922,2583,5019,2679,5024,2674,5080,2618,5137,2561,5179,2519,5222,2476,5264,2434,5278,2420,5237,2378,5153,2294,5069,2211,4986,2127,4902,2043,4860,2002,4819,1960,4777,1918,4735,1876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uels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4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deux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3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2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emiè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Pull”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nform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mple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353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lineRule="auto" w:line="276"/>
        <w:ind w:left="1353" w:right="601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deuxième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ppel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h”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qu’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3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22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mations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oi.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9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25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mations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mple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ew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5"/>
        <w:ind w:left="645" w:right="60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qu’une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7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min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5465"/>
      </w:pP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b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5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lineRule="auto" w:line="275"/>
        <w:ind w:left="1353" w:right="602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fourn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ement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ituabl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lineRule="auto" w:line="275"/>
        <w:ind w:left="1353" w:right="602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ibuent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ituabl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enf</w:t>
      </w:r>
      <w:r>
        <w:rPr>
          <w:rFonts w:cs="Times New Roman" w:hAnsi="Times New Roman" w:eastAsia="Times New Roman" w:ascii="Times New Roman"/>
          <w:spacing w:val="-3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n,</w:t>
      </w:r>
      <w:r>
        <w:rPr>
          <w:rFonts w:cs="Times New Roman" w:hAnsi="Times New Roman" w:eastAsia="Times New Roman" w:ascii="Times New Roman"/>
          <w:spacing w:val="16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9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645"/>
      </w:pPr>
      <w:r>
        <w:pict>
          <v:shape type="#_x0000_t75" style="position:absolute;margin-left:73.1pt;margin-top:35.95pt;width:143.5pt;height:75.25pt;mso-position-horizontal-relative:page;mso-position-vertical-relative:page;z-index:-3698">
            <v:imagedata o:title="" r:id="rId35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9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22"/>
          <w:szCs w:val="22"/>
        </w:rPr>
        <w:t>orter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both"/>
        <w:spacing w:lineRule="auto" w:line="276"/>
        <w:ind w:left="1365" w:right="597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dèle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7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eme</w:t>
      </w:r>
      <w:r>
        <w:rPr>
          <w:rFonts w:cs="Times New Roman" w:hAnsi="Times New Roman" w:eastAsia="Times New Roman" w:ascii="Times New Roman"/>
          <w:spacing w:val="-3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leq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e”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’e</w:t>
      </w:r>
      <w:r>
        <w:rPr>
          <w:rFonts w:cs="Times New Roman" w:hAnsi="Times New Roman" w:eastAsia="Times New Roman" w:ascii="Times New Roman"/>
          <w:spacing w:val="-3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dépend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ité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both"/>
        <w:spacing w:lineRule="auto" w:line="277"/>
        <w:ind w:left="1365" w:right="598" w:hanging="360"/>
      </w:pPr>
      <w:r>
        <w:pict>
          <v:group style="position:absolute;margin-left:121.8pt;margin-top:36.7295pt;width:356.73pt;height:412.12pt;mso-position-horizontal-relative:page;mso-position-vertical-relative:paragraph;z-index:-3697" coordorigin="2436,735" coordsize="7135,8242">
            <v:group style="position:absolute;left:2446;top:5664;width:2186;height:2186" coordorigin="2446,5664" coordsize="2186,2186">
              <v:shape style="position:absolute;left:2446;top:5664;width:2186;height:2186" coordorigin="2446,5664" coordsize="2186,2186" path="m2542,6018l2639,6115,2735,6211,2832,6308,2928,6404,3024,6500,3121,6597,3217,6693,3313,6789,3410,6886,3506,6982,3603,7078,3699,7175,3795,7271,3892,7368,3988,7464,4084,7560,4181,7657,4277,7753,4374,7849,4377,7846,4434,7789,4477,7747,4519,7704,4561,7662,4618,7605,4632,7591,4536,7495,4439,7398,4343,7302,4247,7206,4150,7109,4054,7013,3957,6916,3861,6820,3765,6724,3668,6627,3572,6531,3476,6435,3379,6338,3283,6242,3187,6145,3090,6049,2994,5953,2897,5856,2801,5760,2705,5664,2701,5668,2687,5682,2672,5696,2658,5710,2644,5724,2630,5738,2616,5752,2602,5767,2588,5781,2573,5795,2559,5809,2545,5823,2531,5837,2517,5851,2503,5866,2489,5880,2474,5894,2460,5908,2446,5922,2542,6018xe" filled="t" fillcolor="#C0C0C0" stroked="f">
                <v:path arrowok="t"/>
                <v:fill/>
              </v:shape>
              <v:group style="position:absolute;left:3088;top:5260;width:596;height:1415" coordorigin="3088,5260" coordsize="596,1415">
                <v:shape style="position:absolute;left:3088;top:5260;width:596;height:1415" coordorigin="3088,5260" coordsize="596,1415" path="m3667,5853l3684,5350,3654,5320,3624,5290,3594,5260,3571,5757,3667,5853xe" filled="t" fillcolor="#C0C0C0" stroked="f">
                  <v:path arrowok="t"/>
                  <v:fill/>
                </v:shape>
                <v:shape style="position:absolute;left:3088;top:5260;width:596;height:1415" coordorigin="3088,5260" coordsize="596,1415" path="m4735,6401l4693,6359,4651,6318,4609,6276,4568,6234,4526,6192,4484,6150,4442,6109,4450,6101,4464,6087,4506,6045,4549,6002,4591,5960,4633,5917,4683,5867,4729,5817,4771,5769,4810,5722,4845,5677,4891,5610,4929,5546,4959,5485,4982,5426,4999,5366,5010,5307,5015,5246,5016,5226,5016,5206,5011,5145,5000,5082,4984,5020,4962,4959,4935,4901,4903,4844,4866,4789,4824,4736,4776,4685,4726,4637,4674,4595,4621,4558,4567,4526,4512,4499,4456,4477,4399,4460,4341,4448,4282,4441,4222,4438,4192,4439,4133,4445,4074,4456,4016,4472,3959,4493,3903,4520,3847,4551,3793,4588,3739,4630,3687,4677,3632,4730,3604,4759,3575,4788,3546,4816,3518,4845,3489,4874,3461,4902,3432,4931,3403,4959,3375,4988,3346,5017,3317,5045,3289,5074,3260,5103,3232,5131,3203,5160,3174,5189,3146,5217,3117,5246,3088,5274,3185,5371,3281,5467,3378,5564,3474,5660,3571,5757,3594,5260,3607,5247,3621,5233,3635,5219,3649,5205,3663,5191,3677,5176,3692,5162,3706,5148,3720,5134,3734,5120,3748,5106,3762,5092,3777,5077,3791,5063,3805,5049,3819,5035,3833,5021,3847,5007,3861,4993,3896,4960,3930,4930,3963,4904,3997,4881,4030,4861,4063,4844,4096,4831,4161,4813,4225,4808,4257,4811,4320,4825,4381,4853,4412,4871,4442,4893,4472,4917,4502,4945,4537,4984,4565,5019,4588,5054,4607,5090,4622,5126,4633,5163,4640,5200,4643,5238,4643,5259,4640,5295,4633,5332,4622,5368,4608,5404,4590,5439,4568,5475,4542,5510,4513,5545,4480,5580,4451,5608,4423,5637,4395,5665,4367,5693,4338,5722,4310,5750,4282,5778,4253,5806,4225,5835,4197,5863,4166,5833,4136,5803,4076,5742,4016,5682,3956,5622,3895,5561,3835,5501,3775,5441,3714,5381,3684,5350,3667,5853,3764,5950,3860,6046,3957,6143,4053,6239,4150,6336,4247,6432,4343,6529,4440,6625,4536,6722,4633,6818,4729,6915,4826,7011,4922,7108,5019,7204,5024,7199,5080,7143,5137,7086,5179,7044,5222,7001,5264,6959,5278,6945,5237,6903,5153,6819,5069,6736,4986,6652,4902,6568,4860,6527,4819,6485,4777,6443,4735,6401xe" filled="t" fillcolor="#C0C0C0" stroked="f">
                  <v:path arrowok="t"/>
                  <v:fill/>
                </v:shape>
                <v:group style="position:absolute;left:5020;top:3259;width:2930;height:1679" coordorigin="5020,3259" coordsize="2930,1679">
                  <v:shape style="position:absolute;left:5020;top:3259;width:2930;height:1679" coordorigin="5020,3259" coordsize="2930,1679" path="m6324,4265l6296,4293,6268,4321,6240,4349,6257,4824,6296,4785,6334,4746,6373,4708,6411,4669,6450,4631,6488,4592,6527,4554,6565,4515,6604,4477,6642,4438,6681,4400,6720,4361,6758,4323,6797,4284,6835,4246,6874,4207,6914,4224,6955,4241,6995,4257,7036,4274,7076,4290,7117,4307,7158,4323,7198,4340,7239,4356,7279,4373,7320,4389,7361,4405,7401,4422,7442,4438,7483,4455,7523,4471,7564,4488,7604,4504,7645,4521,7685,4538,7695,4528,7710,4513,7724,4499,7738,4485,7752,4471,7766,4457,7780,4443,7794,4429,7809,4414,7823,4400,7837,4386,7851,4372,7865,4358,7879,4344,7893,4330,7908,4315,7922,4301,7936,4287,7813,4216,7676,4159,7538,4102,7401,4045,7264,3989,7126,3933,6989,3877,6851,3821,6713,3765,6576,3709,6438,3653,6300,3597,6163,3541,6025,3485,5888,3429,5750,3372,5613,3316,5476,3259,5532,3662,5581,3682,5630,3703,5680,3723,5729,3744,5779,3764,5828,3784,5878,3805,5927,3825,5977,3845,6026,3865,6076,3885,6125,3906,6175,3926,6224,3946,6274,3966,6323,3987,6373,4007,6422,4028,6471,4048,6521,4069,6493,4097,6465,4125,6436,4153,6408,4181,6380,4209,6352,4237,6324,4265xe" filled="t" fillcolor="#C0C0C0" stroked="f">
                    <v:path arrowok="t"/>
                    <v:fill/>
                  </v:shape>
                  <v:shape style="position:absolute;left:5020;top:3259;width:2930;height:1679" coordorigin="5020,3259" coordsize="2930,1679" path="m5138,3597l5196,3732,5255,3868,5313,4004,5371,4139,5429,4275,5486,4411,5544,4547,5602,4683,5659,4819,5717,4955,5775,5091,5833,5226,5891,5362,5949,5498,6007,5633,6066,5769,6124,5904,6183,6040,6194,6029,6222,6001,6250,5973,6279,5945,6307,5916,6335,5888,6363,5860,6392,5831,6420,5803,6448,5775,6431,5735,6413,5695,6396,5655,6379,5616,6361,5576,6344,5536,6327,5496,6310,5456,6293,5416,6276,5376,6259,5336,6241,5296,6224,5256,6207,5217,6190,5177,6173,5137,6155,5097,6138,5057,6121,5017,6103,4978,6142,4939,6180,4901,6219,4862,6257,4824,6240,4349,6212,4377,6184,4405,6156,4433,6128,4462,6100,4490,6072,4518,6044,4546,6016,4574,5988,4602,5960,4630,5938,4582,5916,4533,5895,4485,5873,4436,5852,4388,5831,4340,5809,4291,5788,4243,5767,4194,5746,4146,5724,4097,5703,4049,5682,4000,5661,3952,5639,3903,5618,3855,5596,3807,5575,3758,5553,3710,5532,3662,5476,3259,5338,3202,5201,3145,5190,3156,5176,3170,5162,3184,5148,3199,5133,3213,5119,3227,5105,3241,5091,3255,5077,3269,5063,3283,5049,3298,5034,3312,5020,3326,5079,3461,5138,3597xe" filled="t" fillcolor="#C0C0C0" stroked="f">
                    <v:path arrowok="t"/>
                    <v:fill/>
                  </v:shape>
                  <v:group style="position:absolute;left:6694;top:745;width:2866;height:2872" coordorigin="6694,745" coordsize="2866,2872">
                    <v:shape style="position:absolute;left:6694;top:745;width:2866;height:2872" coordorigin="6694,745" coordsize="2866,2872" path="m6694,2141l6697,2254,6707,2365,6725,2473,6751,2578,6785,2680,6828,2779,6878,2875,6937,2968,7004,3058,7080,3145,7147,3213,7202,3263,7259,3310,7317,3353,7377,3393,7438,3429,7502,3463,7566,3494,7633,3521,7701,3546,7771,3568,7840,3585,7910,3599,7979,3608,8048,3614,8118,3616,8152,3616,8221,3612,8290,3605,8358,3595,8427,3581,8495,3563,8562,3541,8628,3513,8694,3482,8758,3445,8822,3405,8885,3360,8947,3310,9009,3256,9070,3198,9142,3122,9209,3046,9271,2967,9327,2888,9379,2806,9426,2723,9467,2639,9504,2553,9535,2465,9561,2375,9545,2360,9530,2345,9515,2330,9500,2315,9485,2300,9470,2284,9454,2269,9439,2254,9424,2239,9409,2224,9394,2208,9379,2193,9363,2178,9348,2163,9333,2148,9318,2133,9303,2117,9287,2102,9272,2087,9257,2072,9247,2124,9224,2226,9195,2323,9162,2417,9124,2507,9081,2592,9033,2674,8981,2752,8925,2825,8863,2895,8800,2959,8735,3015,8668,3066,8600,3110,8530,3148,8458,3179,8384,3204,8309,3223,8231,3235,8152,3240,8111,3240,8071,3238,7991,3231,7914,3217,7838,3198,7764,3172,7691,3140,7621,3102,7552,3058,7485,3008,7420,2951,7358,2888,7301,2823,7251,2756,7207,2687,7169,2616,7137,2543,7111,2468,7092,2391,7078,2312,7071,2231,7069,2149,7071,2109,7079,2029,7094,1952,7115,1877,7142,1803,7177,1732,7217,1663,7264,1596,7316,1530,7375,1467,7438,1409,7505,1353,7576,1301,7651,1253,7730,1208,7813,1167,7901,1130,7992,1097,8088,1067,8188,1041,8173,1026,8158,1012,8143,997,8128,982,8114,967,8099,952,8084,937,8069,923,8054,908,8039,893,8025,878,8010,863,7995,848,7980,834,7965,819,7951,804,7936,789,7921,774,7906,759,7891,745,7841,763,7792,783,7744,802,7697,823,7652,844,7607,865,7564,887,7521,909,7480,933,7440,956,7401,980,7363,1005,7327,1030,7257,1081,7191,1135,7129,1190,7060,1260,7022,1302,6986,1345,6952,1389,6920,1434,6890,1480,6862,1526,6836,1573,6813,1621,6791,1669,6772,1718,6755,1769,6740,1819,6727,1871,6716,1924,6707,1977,6701,2031,6697,2086,6694,2141xe" filled="t" fillcolor="#C0C0C0" stroked="f">
                      <v:path arrowok="t"/>
                      <v:fill/>
                    </v:shape>
                    <v:shape type="#_x0000_t75" style="position:absolute;left:3046;top:3301;width:6381;height:5676">
                      <v:imagedata o:title="" r:id="rId36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effet,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obje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d’ob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enir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iel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hé,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ité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éné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ofit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e).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both"/>
        <w:spacing w:lineRule="auto" w:line="277"/>
        <w:ind w:left="1365" w:right="598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d’identifi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onnement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ités,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dapter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ob</w:t>
      </w:r>
      <w:r>
        <w:rPr>
          <w:rFonts w:cs="Times New Roman" w:hAnsi="Times New Roman" w:eastAsia="Times New Roman" w:ascii="Times New Roman"/>
          <w:spacing w:val="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enir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i,</w:t>
      </w:r>
      <w:r>
        <w:rPr>
          <w:rFonts w:cs="Times New Roman" w:hAnsi="Times New Roman" w:eastAsia="Times New Roman" w:ascii="Times New Roman"/>
          <w:spacing w:val="27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25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upé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96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3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8" w:lineRule="exact" w:line="260"/>
        <w:ind w:left="3262"/>
      </w:pPr>
      <w:r>
        <w:pict>
          <v:shape type="#_x0000_t75" style="position:absolute;margin-left:73.1pt;margin-top:35.95pt;width:143.5pt;height:75.25pt;mso-position-horizontal-relative:page;mso-position-vertical-relative:page;z-index:-3695">
            <v:imagedata o:title="" r:id="rId38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2"/>
          <w:position w:val="-1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b/>
          <w:spacing w:val="-1"/>
          <w:w w:val="113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3"/>
          <w:position w:val="-1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b/>
          <w:spacing w:val="1"/>
          <w:w w:val="103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98"/>
          <w:position w:val="-1"/>
          <w:sz w:val="24"/>
          <w:szCs w:val="24"/>
        </w:rPr>
        <w:t>TIVE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7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1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13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98"/>
          <w:sz w:val="22"/>
          <w:szCs w:val="22"/>
        </w:rPr>
        <w:t>TIVE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59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épondre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13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86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obje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41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1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XPL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itu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on.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4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ement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left"/>
        <w:spacing w:lineRule="auto" w:line="277"/>
        <w:ind w:left="1353" w:right="604" w:hanging="360"/>
      </w:pPr>
      <w:r>
        <w:pict>
          <v:group style="position:absolute;margin-left:250.51pt;margin-top:21.3695pt;width:228.02pt;height:265.76pt;mso-position-horizontal-relative:page;mso-position-vertical-relative:paragraph;z-index:-3693" coordorigin="5010,427" coordsize="4560,5315">
            <v:group style="position:absolute;left:5020;top:2952;width:2930;height:1679" coordorigin="5020,2952" coordsize="2930,1679">
              <v:shape style="position:absolute;left:5020;top:2952;width:2930;height:1679" coordorigin="5020,2952" coordsize="2930,1679" path="m6324,3958l6296,3986,6268,4014,6240,4042,6257,4516,6296,4478,6334,4439,6373,4401,6411,4362,6450,4324,6488,4285,6527,4247,6565,4208,6604,4170,6642,4131,6681,4093,6720,4054,6758,4016,6797,3977,6835,3939,6874,3900,6914,3917,6955,3933,6995,3950,7036,3967,7076,3983,7117,4000,7158,4016,7198,4033,7239,4049,7279,4065,7320,4082,7361,4098,7401,4115,7442,4131,7483,4147,7523,4164,7564,4181,7604,4197,7645,4214,7685,4231,7695,4220,7710,4206,7724,4192,7738,4178,7752,4164,7766,4150,7780,4136,7794,4121,7809,4107,7823,4093,7837,4079,7851,4065,7865,4051,7879,4036,7893,4022,7908,4008,7922,3994,7936,3980,7813,3909,7676,3852,7538,3795,7401,3738,7264,3682,7126,3626,6989,3570,6851,3514,6713,3458,6576,3402,6438,3346,6300,3290,6163,3234,6025,3178,5888,3122,5750,3065,5613,3009,5476,2952,5532,3354,5581,3375,5630,3396,5680,3416,5729,3436,5779,3457,5828,3477,5878,3497,5927,3518,5977,3538,6026,3558,6076,3578,6125,3598,6175,3619,6224,3639,6274,3659,6323,3679,6373,3700,6422,3720,6471,3741,6521,3762,6493,3790,6465,3818,6436,3846,6408,3874,6380,3902,6352,3930,6324,3958xe" filled="t" fillcolor="#C0C0C0" stroked="f">
                <v:path arrowok="t"/>
                <v:fill/>
              </v:shape>
              <v:shape style="position:absolute;left:5020;top:2952;width:2930;height:1679" coordorigin="5020,2952" coordsize="2930,1679" path="m5138,3289l5196,3425,5255,3561,5313,3696,5371,3832,5429,3968,5486,4104,5544,4240,5602,4376,5659,4512,5717,4647,5775,4783,5833,4919,5891,5055,5949,5191,6007,5326,6066,5462,6124,5597,6183,5733,6194,5722,6222,5694,6250,5666,6279,5637,6307,5609,6335,5581,6363,5553,6392,5524,6420,5496,6448,5468,6431,5428,6413,5388,6396,5348,6379,5308,6361,5269,6344,5229,6327,5189,6310,5149,6293,5109,6276,5069,6259,5029,6241,4989,6224,4949,6207,4909,6190,4869,6173,4830,6155,4790,6138,4750,6121,4710,6103,4670,6142,4632,6180,4593,6219,4555,6257,4516,6240,4042,6212,4070,6184,4098,6156,4126,6128,4154,6100,4182,6072,4210,6044,4238,6016,4266,5988,4295,5960,4323,5938,4274,5916,4226,5895,4178,5873,4129,5852,4081,5831,4032,5809,3984,5788,3935,5767,3887,5746,3838,5724,3790,5703,3742,5682,3693,5661,3645,5639,3596,5618,3548,5596,3499,5575,3451,5553,3403,5532,3354,5476,2952,5338,2895,5201,2838,5190,2849,5176,2863,5162,2877,5148,2891,5133,2906,5119,2920,5105,2934,5091,2948,5077,2962,5063,2976,5049,2990,5034,3004,5020,3019,5079,3154,5138,3289xe" filled="t" fillcolor="#C0C0C0" stroked="f">
                <v:path arrowok="t"/>
                <v:fill/>
              </v:shape>
              <v:group style="position:absolute;left:6694;top:437;width:2866;height:2872" coordorigin="6694,437" coordsize="2866,2872">
                <v:shape style="position:absolute;left:6694;top:437;width:2866;height:2872" coordorigin="6694,437" coordsize="2866,2872" path="m6694,1834l6697,1947,6707,2058,6725,2166,6751,2271,6785,2373,6828,2472,6878,2568,6937,2661,7004,2751,7080,2838,7147,2906,7202,2956,7259,3002,7317,3045,7377,3085,7438,3122,7502,3156,7566,3187,7633,3214,7701,3239,7771,3260,7840,3278,7910,3291,7979,3301,8048,3307,8118,3309,8152,3309,8221,3305,8290,3298,8358,3288,8427,3274,8495,3256,8562,3233,8628,3206,8694,3175,8758,3138,8822,3098,8885,3052,8947,3003,9009,2949,9070,2890,9142,2815,9209,2738,9271,2660,9327,2580,9379,2499,9426,2416,9467,2332,9504,2246,9535,2158,9561,2068,9545,2053,9530,2038,9515,2023,9500,2007,9485,1992,9470,1977,9454,1962,9439,1947,9424,1932,9409,1916,9394,1901,9379,1886,9363,1871,9348,1856,9333,1841,9318,1825,9303,1810,9287,1795,9272,1780,9257,1765,9247,1817,9224,1919,9195,2016,9162,2110,9124,2200,9081,2285,9033,2367,8981,2445,8925,2518,8863,2588,8800,2652,8735,2708,8668,2759,8600,2803,8530,2841,8458,2872,8384,2897,8309,2915,8231,2927,8152,2933,8111,2933,8071,2931,7991,2924,7914,2910,7838,2891,7764,2865,7691,2833,7621,2795,7552,2751,7485,2700,7420,2643,7358,2581,7301,2516,7251,2449,7207,2380,7169,2309,7137,2236,7111,2161,7092,2084,7078,2005,7071,1924,7069,1842,7071,1802,7079,1722,7094,1645,7115,1569,7142,1496,7177,1425,7217,1356,7264,1288,7316,1223,7375,1160,7438,1101,7505,1046,7576,994,7651,946,7730,901,7813,860,7901,823,7992,789,8088,760,8188,734,8173,719,8158,704,8143,690,8128,675,8114,660,8099,645,8084,630,8069,615,8054,601,8039,586,8025,571,8010,556,7995,541,7980,526,7965,512,7951,497,7936,482,7921,467,7906,452,7891,437,7841,456,7792,475,7744,495,7697,515,7652,536,7607,558,7564,580,7521,602,7480,625,7440,649,7401,673,7363,697,7327,722,7257,774,7191,827,7129,883,7060,953,7022,995,6986,1038,6952,1082,6920,1127,6890,1172,6862,1219,6836,1266,6813,1313,6791,1362,6772,1411,6755,1461,6740,1512,6727,1564,6716,1616,6707,1670,6701,1724,6697,1778,6694,1834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1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eins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onsommati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d'un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ous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ous,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mma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left"/>
        <w:spacing w:before="40" w:lineRule="auto" w:line="277"/>
        <w:ind w:left="1353" w:right="600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5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onsommateurs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9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"/>
          <w:w w:val="9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6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d'un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d'un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d'une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3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4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3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ites</w:t>
      </w:r>
      <w:r>
        <w:rPr>
          <w:rFonts w:cs="Times New Roman" w:hAnsi="Times New Roman" w:eastAsia="Times New Roman" w:ascii="Times New Roman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non)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419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1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deux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left"/>
        <w:spacing w:lineRule="auto" w:line="277"/>
        <w:ind w:left="1353" w:right="600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por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eme</w:t>
      </w:r>
      <w:r>
        <w:rPr>
          <w:rFonts w:cs="Times New Roman" w:hAnsi="Times New Roman" w:eastAsia="Times New Roman" w:ascii="Times New Roman"/>
          <w:spacing w:val="-3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8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nif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left"/>
        <w:spacing w:lineRule="auto" w:line="280"/>
        <w:ind w:left="1353" w:right="599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d'uti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7"/>
      </w:pPr>
      <w:r>
        <w:pict>
          <v:group style="position:absolute;margin-left:121.8pt;margin-top:9.00953pt;width:110.3pt;height:130.47pt;mso-position-horizontal-relative:page;mso-position-vertical-relative:paragraph;z-index:-3694" coordorigin="2436,180" coordsize="2206,2609">
            <v:group style="position:absolute;left:2446;top:594;width:2186;height:2186" coordorigin="2446,594" coordsize="2186,2186">
              <v:shape style="position:absolute;left:2446;top:594;width:2186;height:2186" coordorigin="2446,594" coordsize="2186,2186" path="m2542,949l2639,1045,2735,1141,2832,1238,2928,1334,3024,1430,3121,1527,3217,1623,3313,1720,3410,1816,3506,1912,3603,2009,3699,2105,3795,2201,3892,2298,3988,2394,4084,2491,4181,2587,4277,2683,4374,2780,4377,2776,4434,2719,4477,2677,4519,2634,4561,2592,4618,2535,4632,2521,4536,2425,4439,2328,4343,2232,4247,2136,4150,2039,4054,1943,3957,1847,3861,1750,3765,1654,3668,1557,3572,1461,3476,1365,3379,1268,3283,1172,3187,1076,3090,979,2994,883,2897,787,2801,690,2705,594,2701,598,2687,612,2672,626,2658,640,2644,654,2630,668,2616,683,2602,697,2588,711,2573,725,2559,739,2545,753,2531,767,2517,782,2503,796,2489,810,2474,824,2460,838,2446,852,2542,949xe" filled="t" fillcolor="#C0C0C0" stroked="f">
                <v:path arrowok="t"/>
                <v:fill/>
              </v:shape>
              <v:group style="position:absolute;left:3088;top:190;width:596;height:1415" coordorigin="3088,190" coordsize="596,1415">
                <v:shape style="position:absolute;left:3088;top:190;width:596;height:1415" coordorigin="3088,190" coordsize="596,1415" path="m3667,784l3684,281,3654,250,3624,220,3594,190,3571,687,3667,784xe" filled="t" fillcolor="#C0C0C0" stroked="f">
                  <v:path arrowok="t"/>
                  <v:fill/>
                </v:shape>
                <v:shape style="position:absolute;left:3088;top:190;width:596;height:1415" coordorigin="3088,190" coordsize="596,1415" path="m4735,1331l4693,1290,4651,1248,4609,1206,4568,1164,4526,1122,4484,1081,4442,1039,4450,1031,4464,1017,4506,975,4549,933,4591,890,4633,848,4683,797,4729,748,4771,700,4810,653,4845,607,4891,541,4929,477,4959,415,4982,356,4999,297,5010,237,5015,177,5016,156,5016,136,5011,75,5000,13,4984,-50,4962,-110,4935,-169,4903,-226,4866,-281,4824,-334,4776,-385,4726,-433,4674,-475,4621,-512,4567,-544,4512,-571,4456,-593,4399,-610,4341,-622,4282,-629,4222,-631,4192,-631,4133,-625,4074,-614,4016,-598,3959,-577,3903,-550,3847,-518,3793,-482,3739,-440,3687,-393,3632,-339,3604,-311,3575,-282,3546,-254,3518,-225,3489,-196,3461,-168,3432,-139,3403,-110,3375,-82,3346,-53,3317,-24,3289,4,3260,33,3232,61,3203,90,3174,119,3146,147,3117,176,3088,205,3185,301,3281,398,3378,494,3474,591,3571,687,3594,190,3607,177,3621,163,3635,149,3649,135,3663,121,3677,107,3692,93,3706,78,3720,64,3734,50,3748,36,3762,22,3777,8,3791,-6,3805,-21,3819,-35,3833,-49,3847,-63,3861,-77,3896,-110,3930,-139,3963,-166,3997,-189,4030,-209,4063,-226,4096,-239,4161,-257,4225,-261,4257,-259,4320,-245,4381,-217,4412,-199,4442,-177,4472,-152,4502,-124,4537,-86,4565,-51,4588,-16,4607,20,4622,56,4633,93,4640,130,4643,168,4643,189,4640,225,4633,262,4622,298,4608,334,4590,370,4568,405,4542,440,4513,475,4480,510,4451,539,4423,567,4395,595,4367,623,4338,652,4310,680,4282,708,4253,737,4225,765,4197,793,4166,763,4136,733,4076,673,4016,612,3956,552,3895,492,3835,431,3775,371,3714,311,3684,281,3667,784,3764,880,3860,977,3957,1073,4053,1170,4150,1266,4247,1363,4343,1459,4440,1556,4536,1652,4633,1749,4729,1845,4826,1942,4922,2038,5019,2135,5024,2129,5080,2073,5137,2016,5179,1974,5222,1931,5264,1889,5278,1875,5237,1833,5153,1749,5069,1666,4986,1582,4902,1499,4860,1457,4819,1415,4777,1373,4735,1331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4.2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GR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13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3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b/>
          <w:spacing w:val="1"/>
          <w:w w:val="10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-4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4.2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6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ali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b/>
          <w:spacing w:val="-3"/>
          <w:w w:val="11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3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réa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-18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b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5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b/>
          <w:spacing w:val="-2"/>
          <w:w w:val="11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1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ati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461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bje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Mieux</w:t>
      </w:r>
      <w:r>
        <w:rPr>
          <w:rFonts w:cs="Times New Roman" w:hAnsi="Times New Roman" w:eastAsia="Times New Roman" w:ascii="Times New Roman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onnaît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uj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Complé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ocume</w:t>
      </w:r>
      <w:r>
        <w:rPr>
          <w:rFonts w:cs="Times New Roman" w:hAnsi="Times New Roman" w:eastAsia="Times New Roman" w:ascii="Times New Roman"/>
          <w:spacing w:val="-3"/>
          <w:w w:val="10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mater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Bien</w:t>
      </w:r>
      <w:r>
        <w:rPr>
          <w:rFonts w:cs="Times New Roman" w:hAnsi="Times New Roman" w:eastAsia="Times New Roman" w:ascii="Times New Roman"/>
          <w:spacing w:val="11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ître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oc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bul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popul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left"/>
        <w:spacing w:before="42" w:lineRule="auto" w:line="278"/>
        <w:ind w:left="1353" w:right="599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2"/>
          <w:w w:val="9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bor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8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populat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oge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lonna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formu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mées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4.2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6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ali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b/>
          <w:spacing w:val="-3"/>
          <w:w w:val="11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1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’im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b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5"/>
          <w:sz w:val="22"/>
          <w:szCs w:val="22"/>
        </w:rPr>
        <w:t>mot</w:t>
      </w:r>
      <w:r>
        <w:rPr>
          <w:rFonts w:cs="Times New Roman" w:hAnsi="Times New Roman" w:eastAsia="Times New Roman" w:ascii="Times New Roman"/>
          <w:b/>
          <w:spacing w:val="-3"/>
          <w:w w:val="11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vat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489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bje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udier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ibuts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2085"/>
      </w:pP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1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eins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92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 w:lineRule="exact" w:line="240"/>
        <w:ind w:left="787"/>
      </w:pPr>
      <w:r>
        <w:pict>
          <v:shape type="#_x0000_t75" style="position:absolute;margin-left:73.1pt;margin-top:35.95pt;width:143.5pt;height:75.25pt;mso-position-horizontal-relative:page;mso-position-vertical-relative:page;z-index:-3691">
            <v:imagedata o:title="" r:id="rId40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4.3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6"/>
          <w:position w:val="-1"/>
          <w:sz w:val="22"/>
          <w:szCs w:val="22"/>
        </w:rPr>
        <w:t>AV</w:t>
      </w:r>
      <w:r>
        <w:rPr>
          <w:rFonts w:cs="Times New Roman" w:hAnsi="Times New Roman" w:eastAsia="Times New Roman" w:ascii="Times New Roman"/>
          <w:b/>
          <w:spacing w:val="-2"/>
          <w:w w:val="106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6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6"/>
          <w:position w:val="-1"/>
          <w:sz w:val="22"/>
          <w:szCs w:val="22"/>
        </w:rPr>
        <w:t>TAG</w:t>
      </w:r>
      <w:r>
        <w:rPr>
          <w:rFonts w:cs="Times New Roman" w:hAnsi="Times New Roman" w:eastAsia="Times New Roman" w:ascii="Times New Roman"/>
          <w:b/>
          <w:spacing w:val="-3"/>
          <w:w w:val="106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6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9"/>
          <w:w w:val="106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85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7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7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3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7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97"/>
          <w:position w:val="-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-2"/>
          <w:w w:val="97"/>
          <w:position w:val="-1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1"/>
          <w:w w:val="117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85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95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7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8"/>
          <w:position w:val="-1"/>
          <w:sz w:val="22"/>
          <w:szCs w:val="22"/>
        </w:rPr>
        <w:t>TS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7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4.4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9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9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pict>
          <v:group style="position:absolute;margin-left:121.8pt;margin-top:136.45pt;width:366.35pt;height:585.35pt;mso-position-horizontal-relative:page;mso-position-vertical-relative:page;z-index:-3690" coordorigin="2436,2729" coordsize="7327,11707">
            <v:group style="position:absolute;left:2446;top:9995;width:2186;height:2186" coordorigin="2446,9995" coordsize="2186,2186">
              <v:shape style="position:absolute;left:2446;top:9995;width:2186;height:2186" coordorigin="2446,9995" coordsize="2186,2186" path="m2542,10349l2639,10446,2735,10542,2832,10639,2928,10735,3024,10831,3121,10928,3217,11024,3313,11120,3410,11217,3506,11313,3603,11410,3699,11506,3795,11602,3892,11699,3988,11795,4084,11891,4181,11988,4277,12084,4374,12180,4377,12177,4434,12120,4477,12078,4519,12035,4561,11993,4618,11936,4632,11922,4536,11826,4439,11729,4343,11633,4247,11537,4150,11440,4054,11344,3957,11247,3861,11151,3765,11055,3668,10958,3572,10862,3476,10766,3379,10669,3283,10573,3187,10476,3090,10380,2994,10284,2897,10187,2801,10091,2705,9995,2701,9999,2687,10013,2672,10027,2658,10041,2644,10055,2630,10069,2616,10083,2602,10098,2588,10112,2573,10126,2559,10140,2545,10154,2531,10168,2517,10182,2503,10197,2489,10211,2474,10225,2460,10239,2446,10253,2542,10349xe" filled="t" fillcolor="#C0C0C0" stroked="f">
                <v:path arrowok="t"/>
                <v:fill/>
              </v:shape>
              <v:group style="position:absolute;left:3088;top:9591;width:596;height:1415" coordorigin="3088,9591" coordsize="596,1415">
                <v:shape style="position:absolute;left:3088;top:9591;width:596;height:1415" coordorigin="3088,9591" coordsize="596,1415" path="m3667,10184l3684,9681,3654,9651,3624,9621,3594,9591,3571,10088,3667,10184xe" filled="t" fillcolor="#C0C0C0" stroked="f">
                  <v:path arrowok="t"/>
                  <v:fill/>
                </v:shape>
                <v:shape style="position:absolute;left:3088;top:9591;width:596;height:1415" coordorigin="3088,9591" coordsize="596,1415" path="m4735,10732l4693,10690,4651,10649,4609,10607,4568,10565,4526,10523,4484,10481,4442,10440,4450,10432,4464,10418,4506,10376,4549,10333,4591,10291,4633,10248,4683,10198,4729,10148,4771,10100,4810,10053,4845,10008,4891,9941,4929,9877,4959,9816,4982,9757,4999,9697,5010,9638,5015,9577,5016,9557,5016,9537,5011,9476,5000,9413,4984,9351,4962,9290,4935,9232,4903,9175,4866,9120,4824,9067,4776,9016,4726,8968,4674,8926,4621,8889,4567,8857,4512,8830,4456,8808,4399,8791,4341,8779,4282,8772,4222,8769,4192,8770,4133,8776,4074,8787,4016,8803,3959,8824,3903,8851,3847,8882,3793,8919,3739,8961,3687,9008,3632,9061,3604,9090,3575,9119,3546,9147,3518,9176,3489,9205,3461,9233,3432,9262,3403,9290,3375,9319,3346,9348,3317,9376,3289,9405,3260,9434,3232,9462,3203,9491,3174,9520,3146,9548,3117,9577,3088,9605,3185,9702,3281,9798,3378,9895,3474,9991,3571,10088,3594,9591,3607,9578,3621,9564,3635,9550,3649,9536,3663,9522,3677,9507,3692,9493,3706,9479,3720,9465,3734,9451,3748,9437,3762,9423,3777,9408,3791,9394,3805,9380,3819,9366,3833,9352,3847,9338,3861,9324,3896,9291,3930,9261,3963,9235,3997,9212,4030,9192,4063,9175,4096,9162,4161,9144,4225,9139,4257,9142,4320,9156,4381,9184,4412,9202,4442,9224,4472,9248,4502,9276,4537,9315,4565,9350,4588,9385,4607,9421,4622,9457,4633,9494,4640,9531,4643,9569,4643,9590,4640,9626,4633,9663,4622,9699,4608,9735,4590,9770,4568,9806,4542,9841,4513,9876,4480,9911,4451,9939,4423,9968,4395,9996,4367,10024,4338,10053,4310,10081,4282,10109,4253,10137,4225,10166,4197,10194,4166,10164,4136,10134,4076,10073,4016,10013,3956,9953,3895,9893,3835,9832,3775,9772,3714,9712,3684,9681,3667,10184,3764,10281,3860,10377,3957,10474,4053,10570,4150,10667,4247,10763,4343,10860,4440,10956,4536,11053,4633,11149,4729,11246,4826,11342,4922,11439,5019,11535,5024,11530,5080,11474,5137,11417,5179,11375,5222,11332,5264,11290,5278,11276,5237,11234,5153,11150,5069,11067,4986,10983,4902,10899,4860,10858,4819,10816,4777,10774,4735,10732xe" filled="t" fillcolor="#C0C0C0" stroked="f">
                  <v:path arrowok="t"/>
                  <v:fill/>
                </v:shape>
                <v:group style="position:absolute;left:5020;top:7590;width:2930;height:1679" coordorigin="5020,7590" coordsize="2930,1679">
                  <v:shape style="position:absolute;left:5020;top:7590;width:2930;height:1679" coordorigin="5020,7590" coordsize="2930,1679" path="m6324,8596l6296,8624,6268,8652,6240,8680,6257,9155,6296,9116,6334,9077,6373,9039,6411,9000,6450,8962,6488,8923,6527,8885,6565,8846,6604,8808,6642,8769,6681,8731,6720,8692,6758,8654,6797,8615,6835,8577,6874,8538,6914,8555,6955,8572,6995,8588,7036,8605,7076,8621,7117,8638,7158,8654,7198,8671,7239,8687,7279,8704,7320,8720,7361,8736,7401,8753,7442,8769,7483,8786,7523,8802,7564,8819,7604,8835,7645,8852,7685,8869,7695,8859,7710,8844,7724,8830,7738,8816,7752,8802,7766,8788,7780,8774,7794,8760,7809,8745,7823,8731,7837,8717,7851,8703,7865,8689,7879,8675,7893,8661,7908,8646,7922,8632,7936,8618,7813,8547,7676,8490,7538,8433,7401,8376,7264,8320,7126,8264,6989,8208,6851,8152,6713,8096,6576,8040,6438,7984,6300,7928,6163,7872,6025,7816,5888,7760,5750,7703,5613,7647,5476,7590,5532,7993,5581,8013,5630,8034,5680,8054,5729,8075,5779,8095,5828,8115,5878,8136,5927,8156,5977,8176,6026,8196,6076,8216,6125,8237,6175,8257,6224,8277,6274,8297,6323,8318,6373,8338,6422,8359,6471,8379,6521,8400,6493,8428,6465,8456,6436,8484,6408,8512,6380,8540,6352,8568,6324,8596xe" filled="t" fillcolor="#C0C0C0" stroked="f">
                    <v:path arrowok="t"/>
                    <v:fill/>
                  </v:shape>
                  <v:shape style="position:absolute;left:5020;top:7590;width:2930;height:1679" coordorigin="5020,7590" coordsize="2930,1679" path="m5138,7928l5196,8063,5255,8199,5313,8335,5371,8470,5429,8606,5486,8742,5544,8878,5602,9014,5659,9150,5717,9286,5775,9422,5833,9557,5891,9693,5949,9829,6007,9964,6066,10100,6124,10235,6183,10371,6194,10360,6222,10332,6250,10304,6279,10276,6307,10247,6335,10219,6363,10191,6392,10162,6420,10134,6448,10106,6431,10066,6413,10026,6396,9986,6379,9947,6361,9907,6344,9867,6327,9827,6310,9787,6293,9747,6276,9707,6259,9667,6241,9627,6224,9587,6207,9548,6190,9508,6173,9468,6155,9428,6138,9388,6121,9348,6103,9309,6142,9270,6180,9232,6219,9193,6257,9155,6240,8680,6212,8708,6184,8736,6156,8764,6128,8793,6100,8821,6072,8849,6044,8877,6016,8905,5988,8933,5960,8961,5938,8913,5916,8864,5895,8816,5873,8767,5852,8719,5831,8671,5809,8622,5788,8574,5767,8525,5746,8477,5724,8428,5703,8380,5682,8331,5661,8283,5639,8234,5618,8186,5596,8138,5575,8089,5553,8041,5532,7993,5476,7590,5338,7533,5201,7476,5190,7487,5176,7501,5162,7515,5148,7530,5133,7544,5119,7558,5105,7572,5091,7586,5077,7600,5063,7614,5049,7629,5034,7643,5020,7657,5079,7792,5138,7928xe" filled="t" fillcolor="#C0C0C0" stroked="f">
                    <v:path arrowok="t"/>
                    <v:fill/>
                  </v:shape>
                  <v:group style="position:absolute;left:6694;top:5076;width:2866;height:2872" coordorigin="6694,5076" coordsize="2866,2872">
                    <v:shape style="position:absolute;left:6694;top:5076;width:2866;height:2872" coordorigin="6694,5076" coordsize="2866,2872" path="m6694,6472l6697,6585,6707,6696,6725,6804,6751,6909,6785,7011,6828,7110,6878,7206,6937,7299,7004,7389,7080,7476,7147,7544,7202,7594,7259,7641,7317,7684,7377,7724,7438,7760,7502,7794,7566,7825,7633,7852,7701,7877,7771,7899,7840,7916,7910,7930,7979,7939,8048,7945,8118,7947,8152,7947,8221,7943,8290,7936,8358,7926,8427,7912,8495,7894,8562,7872,8628,7844,8694,7813,8758,7776,8822,7736,8885,7691,8947,7641,9009,7587,9070,7529,9142,7453,9209,7377,9271,7298,9327,7219,9379,7137,9426,7054,9467,6970,9504,6884,9535,6796,9561,6706,9545,6691,9530,6676,9515,6661,9500,6646,9485,6631,9470,6615,9454,6600,9439,6585,9424,6570,9409,6555,9394,6540,9379,6524,9363,6509,9348,6494,9333,6479,9318,6464,9303,6448,9287,6433,9272,6418,9257,6403,9247,6455,9224,6557,9195,6654,9162,6748,9124,6838,9081,6924,9033,7005,8981,7083,8925,7156,8863,7226,8800,7290,8735,7346,8668,7397,8600,7441,8530,7479,8458,7510,8384,7535,8309,7554,8231,7566,8152,7571,8111,7571,8071,7569,7991,7562,7914,7548,7838,7529,7764,7503,7691,7471,7621,7433,7552,7389,7485,7339,7420,7282,7358,7219,7301,7154,7251,7087,7207,7018,7169,6947,7137,6874,7111,6799,7092,6722,7078,6643,7071,6562,7069,6480,7071,6440,7079,6360,7094,6283,7115,6208,7142,6134,7177,6063,7217,5994,7264,5927,7316,5861,7375,5798,7438,5740,7505,5684,7576,5632,7651,5584,7730,5539,7813,5498,7901,5461,7992,5428,8088,5398,8188,5372,8173,5357,8158,5343,8143,5328,8128,5313,8114,5298,8099,5283,8084,5268,8069,5254,8054,5239,8039,5224,8025,5209,8010,5194,7995,5179,7980,5165,7965,5150,7951,5135,7936,5120,7921,5105,7906,5090,7891,5076,7841,5094,7792,5114,7744,5133,7697,5154,7652,5175,7607,5196,7564,5218,7521,5240,7480,5264,7440,5287,7401,5311,7363,5336,7327,5361,7257,5412,7191,5466,7129,5521,7060,5591,7022,5633,6986,5676,6952,5720,6920,5765,6890,5811,6862,5857,6836,5904,6813,5952,6791,6000,6772,6049,6755,6100,6740,6150,6727,6202,6716,6255,6707,6308,6701,6362,6697,6417,6694,6472xe" filled="t" fillcolor="#C0C0C0" stroked="f">
                      <v:path arrowok="t"/>
                      <v:fill/>
                    </v:shape>
                    <v:shape type="#_x0000_t75" style="position:absolute;left:2779;top:2729;width:6912;height:5023">
                      <v:imagedata o:title="" r:id="rId41"/>
                    </v:shape>
                    <v:shape type="#_x0000_t75" style="position:absolute;left:2707;top:8981;width:7056;height:5455">
                      <v:imagedata o:title="" r:id="rId42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’o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8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4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 w:lineRule="auto" w:line="277"/>
        <w:ind w:left="645" w:right="603"/>
      </w:pPr>
      <w:r>
        <w:pict>
          <v:shape type="#_x0000_t75" style="position:absolute;margin-left:73.1pt;margin-top:35.95pt;width:143.5pt;height:75.25pt;mso-position-horizontal-relative:page;mso-position-vertical-relative:page;z-index:-3688">
            <v:imagedata o:title="" r:id="rId44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hniques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ées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ing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huma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nes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4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ogées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emps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1"/>
        <w:ind w:left="244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1"/>
        <w:ind w:left="244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unions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1"/>
        <w:ind w:left="244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upes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éunions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66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onnes)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enquê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nquê</w:t>
      </w:r>
      <w:r>
        <w:rPr>
          <w:rFonts w:cs="Times New Roman" w:hAnsi="Times New Roman" w:eastAsia="Times New Roman" w:ascii="Times New Roman"/>
          <w:spacing w:val="-2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3"/>
        <w:ind w:left="244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idue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8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pe)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1"/>
        <w:ind w:left="2446"/>
      </w:pPr>
      <w:r>
        <w:pict>
          <v:group style="position:absolute;margin-left:250.51pt;margin-top:3.54787pt;width:228.02pt;height:265.76pt;mso-position-horizontal-relative:page;mso-position-vertical-relative:paragraph;z-index:-3686" coordorigin="5010,71" coordsize="4560,5315">
            <v:group style="position:absolute;left:5020;top:2596;width:2930;height:1679" coordorigin="5020,2596" coordsize="2930,1679">
              <v:shape style="position:absolute;left:5020;top:2596;width:2930;height:1679" coordorigin="5020,2596" coordsize="2930,1679" path="m6324,3602l6296,3630,6268,3658,6240,3686,6257,4160,6296,4121,6334,4083,6373,4044,6411,4006,6450,3967,6488,3929,6527,3890,6565,3852,6604,3813,6642,3775,6681,3736,6720,3698,6758,3659,6797,3621,6835,3582,6874,3544,6914,3560,6955,3577,6995,3594,7036,3610,7076,3627,7117,3643,7158,3660,7198,3676,7239,3693,7279,3709,7320,3725,7361,3742,7401,3758,7442,3775,7483,3791,7523,3808,7564,3824,7604,3841,7645,3857,7685,3874,7695,3864,7710,3850,7724,3836,7738,3822,7752,3807,7766,3793,7780,3779,7794,3765,7809,3751,7823,3737,7837,3722,7851,3708,7865,3694,7879,3680,7893,3666,7908,3652,7922,3638,7936,3623,7813,3552,7676,3495,7538,3438,7401,3382,7264,3325,7126,3269,6989,3213,6851,3157,6713,3101,6576,3045,6438,2989,6300,2933,6163,2877,6025,2821,5888,2765,5750,2709,5613,2652,5476,2596,5532,2998,5581,3019,5630,3039,5680,3060,5729,3080,5779,3100,5828,3121,5878,3141,5927,3161,5977,3181,6026,3202,6076,3222,6125,3242,6175,3262,6224,3282,6274,3303,6323,3323,6373,3343,6422,3364,6471,3385,6521,3405,6493,3433,6465,3461,6436,3489,6408,3517,6380,3545,6352,3574,6324,3602xe" filled="t" fillcolor="#C0C0C0" stroked="f">
                <v:path arrowok="t"/>
                <v:fill/>
              </v:shape>
              <v:shape style="position:absolute;left:5020;top:2596;width:2930;height:1679" coordorigin="5020,2596" coordsize="2930,1679" path="m5138,2933l5196,3069,5255,3204,5313,3340,5371,3476,5429,3612,5486,3747,5544,3883,5602,4019,5659,4155,5717,4291,5775,4427,5833,4563,5891,4698,5949,4834,6007,4970,6066,5105,6124,5241,6183,5376,6194,5366,6222,5337,6250,5309,6279,5281,6307,5253,6335,5224,6363,5196,6392,5168,6420,5140,6448,5111,6431,5071,6413,5032,6396,4992,6379,4952,6361,4912,6344,4872,6327,4832,6310,4792,6293,4752,6276,4713,6259,4673,6241,4633,6224,4593,6207,4553,6190,4513,6173,4473,6155,4433,6138,4393,6121,4354,6103,4314,6142,4275,6180,4237,6219,4198,6257,4160,6240,3686,6212,3714,6184,3742,6156,3770,6128,3798,6100,3826,6072,3854,6044,3882,6016,3910,5988,3938,5960,3966,5938,3918,5916,3870,5895,3821,5873,3773,5852,3724,5831,3676,5809,3627,5788,3579,5767,3531,5746,3482,5724,3434,5703,3385,5682,3337,5661,3288,5639,3240,5618,3191,5596,3143,5575,3095,5553,3046,5532,2998,5476,2596,5338,2539,5201,2481,5190,2493,5176,2507,5162,2521,5148,2535,5133,2549,5119,2563,5105,2577,5091,2591,5077,2606,5063,2620,5049,2634,5034,2648,5020,2662,5079,2798,5138,2933xe" filled="t" fillcolor="#C0C0C0" stroked="f">
                <v:path arrowok="t"/>
                <v:fill/>
              </v:shape>
              <v:group style="position:absolute;left:6694;top:81;width:2866;height:2872" coordorigin="6694,81" coordsize="2866,2872">
                <v:shape style="position:absolute;left:6694;top:81;width:2866;height:2872" coordorigin="6694,81" coordsize="2866,2872" path="m6694,1478l6697,1591,6707,1701,6725,1809,6751,1914,6785,2016,6828,2115,6878,2211,6937,2304,7004,2394,7080,2481,7147,2550,7202,2599,7259,2646,7317,2689,7377,2729,7438,2766,7502,2800,7566,2830,7633,2858,7701,2882,7771,2904,7840,2921,7910,2935,7979,2945,8048,2951,8118,2953,8152,2952,8221,2949,8290,2942,8358,2931,8427,2917,8495,2899,8562,2877,8628,2850,8694,2818,8758,2782,8822,2741,8885,2696,8947,2646,9009,2592,9070,2534,9142,2459,9209,2382,9271,2304,9327,2224,9379,2143,9426,2060,9467,1975,9504,1889,9535,1801,9561,1712,9545,1697,9530,1681,9515,1666,9500,1651,9485,1636,9470,1621,9454,1606,9439,1590,9424,1575,9409,1560,9394,1545,9379,1530,9363,1515,9348,1499,9333,1484,9318,1469,9303,1454,9287,1439,9272,1423,9257,1408,9247,1460,9224,1562,9195,1660,9162,1754,9124,1843,9081,1929,9033,2011,8981,2088,8925,2162,8863,2231,8800,2295,8735,2352,8668,2402,8600,2446,8530,2484,8458,2516,8384,2541,8309,2559,8231,2571,8152,2576,8111,2576,8071,2575,7991,2567,7914,2554,7838,2534,7764,2509,7691,2477,7621,2439,7552,2395,7485,2344,7420,2287,7358,2224,7301,2160,7251,2093,7207,2024,7169,1953,7137,1880,7111,1805,7092,1728,7078,1649,7071,1568,7069,1486,7071,1445,7079,1366,7094,1288,7115,1213,7142,1140,7177,1068,7217,999,7264,932,7316,867,7375,804,7438,745,7505,690,7576,638,7651,589,7730,545,7813,504,7901,466,7992,433,8088,403,8188,378,8173,363,8158,348,8143,333,8128,318,8114,303,8099,289,8084,274,8069,259,8054,244,8039,229,8025,215,8010,200,7995,185,7980,170,7965,155,7951,140,7936,125,7921,111,7906,96,7891,81,7841,100,7792,119,7744,139,7697,159,7652,180,7607,201,7564,223,7521,246,7480,269,7440,292,7401,316,7363,341,7327,366,7257,418,7191,471,7129,526,7060,596,7022,639,6986,682,6952,726,6920,770,6890,816,6862,862,6836,909,6813,957,6791,1005,6772,1055,6755,1105,6740,1156,6727,1207,6716,1260,6707,1313,6701,1367,6697,1422,6694,1478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3166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21"/>
        <w:ind w:left="3128" w:right="5149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800" w:val="left"/>
        </w:tabs>
        <w:jc w:val="left"/>
        <w:spacing w:before="43" w:lineRule="auto" w:line="277"/>
        <w:ind w:left="2806" w:right="601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lement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ifs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spacing w:val="1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ndeur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800" w:val="left"/>
        </w:tabs>
        <w:jc w:val="left"/>
        <w:spacing w:before="3" w:lineRule="auto" w:line="277"/>
        <w:ind w:left="2806" w:right="600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emi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5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focu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ed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800" w:val="left"/>
        </w:tabs>
        <w:jc w:val="left"/>
        <w:spacing w:before="3" w:lineRule="auto" w:line="277"/>
        <w:ind w:left="2806" w:right="599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ouve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605"/>
      </w:pP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isi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’a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ces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’é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"/>
        <w:ind w:left="645" w:right="7683"/>
      </w:pP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750" w:right="5040"/>
      </w:pPr>
      <w:r>
        <w:pict>
          <v:group style="position:absolute;margin-left:121.8pt;margin-top:9.36953pt;width:110.3pt;height:130.47pt;mso-position-horizontal-relative:page;mso-position-vertical-relative:paragraph;z-index:-3687" coordorigin="2436,187" coordsize="2206,2609">
            <v:group style="position:absolute;left:2446;top:601;width:2186;height:2186" coordorigin="2446,601" coordsize="2186,2186">
              <v:shape style="position:absolute;left:2446;top:601;width:2186;height:2186" coordorigin="2446,601" coordsize="2186,2186" path="m2542,956l2639,1052,2735,1149,2832,1245,2928,1341,3024,1438,3121,1534,3217,1630,3313,1727,3410,1823,3506,1920,3603,2016,3699,2112,3795,2209,3892,2305,3988,2401,4084,2498,4181,2594,4277,2690,4374,2787,4377,2783,4434,2726,4477,2684,4519,2642,4561,2599,4618,2543,4632,2528,4536,2432,4439,2336,4343,2239,4247,2143,4150,2047,4054,1950,3957,1854,3861,1757,3765,1661,3668,1565,3572,1468,3476,1372,3379,1276,3283,1179,3187,1083,3090,986,2994,890,2897,794,2801,697,2705,601,2701,605,2687,619,2672,633,2658,647,2644,662,2630,676,2616,690,2602,704,2588,718,2573,732,2559,746,2545,761,2531,775,2517,789,2503,803,2489,817,2474,831,2460,845,2446,859,2542,956xe" filled="t" fillcolor="#C0C0C0" stroked="f">
                <v:path arrowok="t"/>
                <v:fill/>
              </v:shape>
              <v:group style="position:absolute;left:3088;top:197;width:596;height:1415" coordorigin="3088,197" coordsize="596,1415">
                <v:shape style="position:absolute;left:3088;top:197;width:596;height:1415" coordorigin="3088,197" coordsize="596,1415" path="m3667,791l3684,288,3654,258,3624,228,3594,197,3571,694,3667,791xe" filled="t" fillcolor="#C0C0C0" stroked="f">
                  <v:path arrowok="t"/>
                  <v:fill/>
                </v:shape>
                <v:shape style="position:absolute;left:3088;top:197;width:596;height:1415" coordorigin="3088,197" coordsize="596,1415" path="m4735,1339l4693,1297,4651,1255,4609,1213,4568,1171,4526,1130,4484,1088,4442,1046,4450,1039,4464,1025,4506,982,4549,940,4591,897,4633,855,4683,804,4729,755,4771,707,4810,660,4845,614,4891,548,4929,484,4959,422,4982,363,4999,304,5010,244,5015,184,5016,164,5016,143,5011,82,5000,20,4984,-43,4962,-103,4935,-162,4903,-219,4866,-274,4824,-327,4776,-378,4726,-425,4674,-468,4621,-505,4567,-537,4512,-564,4456,-586,4399,-603,4341,-615,4282,-622,4222,-624,4192,-623,4133,-618,4074,-607,4016,-591,3959,-569,3903,-543,3847,-511,3793,-474,3739,-433,3687,-386,3632,-332,3604,-304,3575,-275,3546,-246,3518,-218,3489,-189,3461,-160,3432,-132,3403,-103,3375,-75,3346,-46,3317,-17,3289,11,3260,40,3232,69,3203,97,3174,126,3146,155,3117,183,3088,212,3185,308,3281,405,3378,501,3474,598,3571,694,3594,197,3607,184,3621,170,3635,156,3649,142,3663,128,3677,114,3692,100,3706,86,3720,71,3734,57,3748,43,3762,29,3777,15,3791,1,3805,-13,3819,-28,3833,-42,3847,-56,3861,-70,3896,-103,3930,-132,3963,-159,3997,-182,4030,-202,4063,-218,4096,-232,4161,-249,4225,-254,4257,-252,4320,-237,4381,-210,4412,-192,4442,-170,4472,-145,4502,-117,4537,-79,4565,-44,4588,-9,4607,27,4622,64,4633,100,4640,138,4643,175,4643,196,4640,233,4633,269,4622,305,4608,341,4590,377,4568,412,4542,447,4513,483,4480,517,4451,546,4423,574,4395,602,4367,631,4338,659,4310,687,4282,716,4253,744,4225,772,4197,800,4166,770,4136,740,4076,680,4016,619,3956,559,3895,499,3835,439,3775,378,3714,318,3684,288,3667,791,3764,887,3860,984,3957,1080,4053,1177,4150,1273,4247,1370,4343,1466,4440,1563,4536,1659,4633,1756,4729,1852,4826,1949,4922,2045,5019,2142,5024,2137,5080,2080,5137,2024,5179,1981,5222,1939,5264,1896,5278,1882,5237,1840,5153,1757,5069,1673,4986,1589,4902,1506,4860,1464,4819,1422,4777,1380,4735,1339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4.5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9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1744" w:right="4182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4.5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6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irec</w:t>
      </w:r>
      <w:r>
        <w:rPr>
          <w:rFonts w:cs="Times New Roman" w:hAnsi="Times New Roman" w:eastAsia="Times New Roman" w:ascii="Times New Roman"/>
          <w:b/>
          <w:spacing w:val="-1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60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L’enquê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hè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onve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enquêté</w:t>
      </w:r>
      <w:r>
        <w:rPr>
          <w:rFonts w:cs="Times New Roman" w:hAnsi="Times New Roman" w:eastAsia="Times New Roman" w:ascii="Times New Roman"/>
          <w:spacing w:val="3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opper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ée,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ider</w:t>
      </w:r>
      <w:r>
        <w:rPr>
          <w:rFonts w:cs="Times New Roman" w:hAnsi="Times New Roman" w:eastAsia="Times New Roman" w:ascii="Times New Roman"/>
          <w:spacing w:val="1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5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explo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ion,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d’int</w:t>
      </w:r>
      <w:r>
        <w:rPr>
          <w:rFonts w:cs="Times New Roman" w:hAnsi="Times New Roman" w:eastAsia="Times New Roman" w:ascii="Times New Roman"/>
          <w:spacing w:val="-3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ospe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formu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dépa</w:t>
      </w:r>
      <w:r>
        <w:rPr>
          <w:rFonts w:cs="Times New Roman" w:hAnsi="Times New Roman" w:eastAsia="Times New Roman" w:ascii="Times New Roman"/>
          <w:spacing w:val="-2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3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34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itud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éhen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ion,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d’é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mpathie,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-3"/>
          <w:w w:val="10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40"/>
        <w:ind w:left="1329" w:right="5764"/>
      </w:pP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bien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16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iti</w:t>
      </w:r>
      <w:r>
        <w:rPr>
          <w:rFonts w:cs="Times New Roman" w:hAnsi="Times New Roman" w:eastAsia="Times New Roman" w:ascii="Times New Roman"/>
          <w:spacing w:val="-2"/>
          <w:w w:val="95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dit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enquêté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eut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imer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enqu</w:t>
      </w:r>
      <w:r>
        <w:rPr>
          <w:rFonts w:cs="Times New Roman" w:hAnsi="Times New Roman" w:eastAsia="Times New Roman" w:ascii="Times New Roman"/>
          <w:spacing w:val="-3"/>
          <w:w w:val="103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8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19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780"/>
      </w:pPr>
      <w:r>
        <w:pict>
          <v:shape type="#_x0000_t75" style="position:absolute;margin-left:73.1pt;margin-top:35.95pt;width:143.5pt;height:75.25pt;mso-position-horizontal-relative:page;mso-position-vertical-relative:page;z-index:-3684">
            <v:imagedata o:title="" r:id="rId46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4.5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8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emi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irec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b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ré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59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38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2"/>
          <w:w w:val="8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bje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1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enir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dépa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oser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èmes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3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nquêt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borde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pon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7"/>
        <w:ind w:left="645" w:right="60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L’enquê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même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3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d’entreti</w:t>
      </w:r>
      <w:r>
        <w:rPr>
          <w:rFonts w:cs="Times New Roman" w:hAnsi="Times New Roman" w:eastAsia="Times New Roman" w:ascii="Times New Roman"/>
          <w:spacing w:val="-3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posé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dépa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èmes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3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onnés.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4.5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6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b/>
          <w:spacing w:val="-2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165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out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80"/>
          <w:sz w:val="22"/>
          <w:szCs w:val="22"/>
        </w:rPr>
        <w:t>f.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hnique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left"/>
        <w:spacing w:before="40" w:lineRule="auto" w:line="280"/>
        <w:ind w:left="1353" w:right="597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L’enquê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dmini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9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-1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aire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54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6"/>
          <w:sz w:val="22"/>
          <w:szCs w:val="22"/>
        </w:rPr>
        <w:t>ru</w:t>
      </w:r>
      <w:r>
        <w:rPr>
          <w:rFonts w:cs="Times New Roman" w:hAnsi="Times New Roman" w:eastAsia="Times New Roman" w:ascii="Times New Roman"/>
          <w:b/>
          <w:spacing w:val="-2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mpo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uniqueme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même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L’enquê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au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guement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eme</w:t>
      </w:r>
      <w:r>
        <w:rPr>
          <w:rFonts w:cs="Times New Roman" w:hAnsi="Times New Roman" w:eastAsia="Times New Roman" w:ascii="Times New Roman"/>
          <w:spacing w:val="-3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qu’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1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souh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ite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750" w:right="2764"/>
      </w:pPr>
      <w:r>
        <w:pict>
          <v:group style="position:absolute;margin-left:250.51pt;margin-top:-123.02pt;width:228.02pt;height:265.76pt;mso-position-horizontal-relative:page;mso-position-vertical-relative:paragraph;z-index:-3682" coordorigin="5010,-2460" coordsize="4560,5315">
            <v:group style="position:absolute;left:5020;top:64;width:2930;height:1679" coordorigin="5020,64" coordsize="2930,1679">
              <v:shape style="position:absolute;left:5020;top:64;width:2930;height:1679" coordorigin="5020,64" coordsize="2930,1679" path="m6324,1070l6296,1098,6268,1126,6240,1154,6257,1629,6296,1590,6334,1551,6373,1513,6411,1474,6450,1436,6488,1397,6527,1359,6565,1320,6604,1282,6642,1243,6681,1205,6720,1166,6758,1128,6797,1089,6835,1051,6874,1012,6914,1029,6955,1046,6995,1062,7036,1079,7076,1095,7117,1112,7158,1128,7198,1145,7239,1161,7279,1178,7320,1194,7361,1210,7401,1227,7442,1243,7483,1260,7523,1276,7564,1293,7604,1309,7645,1326,7685,1343,7695,1333,7710,1318,7724,1304,7738,1290,7752,1276,7766,1262,7780,1248,7794,1234,7809,1219,7823,1205,7837,1191,7851,1177,7865,1163,7879,1149,7893,1135,7908,1120,7922,1106,7936,1092,7813,1021,7676,964,7538,907,7401,850,7264,794,7126,738,6989,682,6851,626,6713,570,6576,514,6438,458,6300,402,6163,346,6025,290,5888,234,5750,177,5613,121,5476,64,5532,467,5581,487,5630,508,5680,528,5729,549,5779,569,5828,589,5878,610,5927,630,5977,650,6026,670,6076,690,6125,711,6175,731,6224,751,6274,771,6323,792,6373,812,6422,833,6471,853,6521,874,6493,902,6465,930,6436,958,6408,986,6380,1014,6352,1042,6324,1070xe" filled="t" fillcolor="#C0C0C0" stroked="f">
                <v:path arrowok="t"/>
                <v:fill/>
              </v:shape>
              <v:shape style="position:absolute;left:5020;top:64;width:2930;height:1679" coordorigin="5020,64" coordsize="2930,1679" path="m5138,402l5196,537,5255,673,5313,809,5371,944,5429,1080,5486,1216,5544,1352,5602,1488,5659,1624,5717,1760,5775,1896,5833,2031,5891,2167,5949,2303,6007,2438,6066,2574,6124,2709,6183,2845,6194,2834,6222,2806,6250,2778,6279,2750,6307,2721,6335,2693,6363,2665,6392,2636,6420,2608,6448,2580,6431,2540,6413,2500,6396,2460,6379,2421,6361,2381,6344,2341,6327,2301,6310,2261,6293,2221,6276,2181,6259,2141,6241,2101,6224,2061,6207,2022,6190,1982,6173,1942,6155,1902,6138,1862,6121,1822,6103,1783,6142,1744,6180,1706,6219,1667,6257,1629,6240,1154,6212,1182,6184,1210,6156,1238,6128,1267,6100,1295,6072,1323,6044,1351,6016,1379,5988,1407,5960,1435,5938,1387,5916,1338,5895,1290,5873,1241,5852,1193,5831,1145,5809,1096,5788,1048,5767,999,5746,951,5724,902,5703,854,5682,805,5661,757,5639,708,5618,660,5596,612,5575,563,5553,515,5532,467,5476,64,5338,7,5201,-50,5190,-39,5176,-25,5162,-11,5148,4,5133,18,5119,32,5105,46,5091,60,5077,74,5063,88,5049,103,5034,117,5020,131,5079,266,5138,402xe" filled="t" fillcolor="#C0C0C0" stroked="f">
                <v:path arrowok="t"/>
                <v:fill/>
              </v:shape>
              <v:group style="position:absolute;left:6694;top:-2450;width:2866;height:2872" coordorigin="6694,-2450" coordsize="2866,2872">
                <v:shape style="position:absolute;left:6694;top:-2450;width:2866;height:2872" coordorigin="6694,-2450" coordsize="2866,2872" path="m6694,-1054l6697,-941,6707,-830,6725,-722,6751,-617,6785,-515,6828,-416,6878,-320,6937,-227,7004,-137,7080,-50,7147,18,7202,68,7259,115,7317,158,7377,198,7438,234,7502,268,7566,299,7633,326,7701,351,7771,373,7840,390,7910,404,7979,413,8048,419,8118,421,8152,421,8221,417,8290,410,8358,400,8427,386,8495,368,8562,346,8628,318,8694,287,8758,250,8822,210,8885,165,8947,115,9009,61,9070,3,9142,-73,9209,-149,9271,-228,9327,-307,9379,-389,9426,-472,9467,-556,9504,-642,9535,-730,9561,-820,9545,-835,9530,-850,9515,-865,9500,-880,9485,-895,9470,-911,9454,-926,9439,-941,9424,-956,9409,-971,9394,-987,9379,-1002,9363,-1017,9348,-1032,9333,-1047,9318,-1062,9303,-1078,9287,-1093,9272,-1108,9257,-1123,9247,-1071,9224,-969,9195,-872,9162,-778,9124,-688,9081,-603,9033,-521,8981,-443,8925,-370,8863,-300,8800,-236,8735,-180,8668,-129,8600,-85,8530,-47,8458,-16,8384,9,8309,28,8231,40,8152,45,8111,45,8071,43,7991,36,7914,22,7838,3,7764,-23,7691,-55,7621,-93,7552,-137,7485,-187,7420,-244,7358,-307,7301,-372,7251,-439,7207,-508,7169,-579,7137,-652,7111,-727,7092,-804,7078,-883,7071,-964,7069,-1046,7071,-1086,7079,-1166,7094,-1243,7115,-1318,7142,-1392,7177,-1463,7217,-1532,7264,-1599,7316,-1665,7375,-1728,7438,-1786,7505,-1842,7576,-1894,7651,-1942,7730,-1987,7813,-2028,7901,-2065,7992,-2098,8088,-2128,8188,-2154,8173,-2169,8158,-2183,8143,-2198,8128,-2213,8114,-2228,8099,-2243,8084,-2258,8069,-2272,8054,-2287,8039,-2302,8025,-2317,8010,-2332,7995,-2347,7980,-2361,7965,-2376,7951,-2391,7936,-2406,7921,-2421,7906,-2436,7891,-2450,7841,-2432,7792,-2412,7744,-2393,7697,-2372,7652,-2351,7607,-2330,7564,-2308,7521,-2286,7480,-2262,7440,-2239,7401,-2215,7363,-2190,7327,-2165,7257,-2114,7191,-2060,7129,-2005,7060,-1935,7022,-1893,6986,-1850,6952,-1806,6920,-1761,6890,-1715,6862,-1669,6836,-1622,6813,-1574,6791,-1526,6772,-1477,6755,-1426,6740,-1376,6727,-1324,6716,-1271,6707,-1218,6701,-1164,6697,-1109,6694,-1054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4.6</w:t>
      </w:r>
      <w:r>
        <w:rPr>
          <w:rFonts w:cs="Times New Roman" w:hAnsi="Times New Roman" w:eastAsia="Times New Roman" w:ascii="Times New Roman"/>
          <w:b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TIE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-3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60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d’enq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éunir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onnes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0"/>
        <w:ind w:left="645" w:right="4559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hème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Explo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ujet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opulat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on,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7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3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uler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hè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left"/>
        <w:spacing w:before="40" w:lineRule="auto" w:line="277"/>
        <w:ind w:left="1353" w:right="600" w:hanging="360"/>
      </w:pPr>
      <w:r>
        <w:pict>
          <v:group style="position:absolute;margin-left:121.8pt;margin-top:15.3295pt;width:110.3pt;height:130.47pt;mso-position-horizontal-relative:page;mso-position-vertical-relative:paragraph;z-index:-3683" coordorigin="2436,307" coordsize="2206,2609">
            <v:group style="position:absolute;left:2446;top:720;width:2186;height:2186" coordorigin="2446,720" coordsize="2186,2186">
              <v:shape style="position:absolute;left:2446;top:720;width:2186;height:2186" coordorigin="2446,720" coordsize="2186,2186" path="m2542,1075l2639,1171,2735,1268,2832,1364,2928,1461,3024,1557,3121,1653,3217,1750,3313,1846,3410,1942,3506,2039,3603,2135,3699,2231,3795,2328,3892,2424,3988,2521,4084,2617,4181,2713,4277,2810,4374,2906,4377,2902,4434,2846,4477,2803,4519,2761,4561,2718,4618,2662,4632,2648,4536,2551,4439,2455,4343,2358,4247,2262,4150,2166,4054,2069,3957,1973,3861,1877,3765,1780,3668,1684,3572,1588,3476,1491,3379,1395,3283,1298,3187,1202,3090,1106,2994,1009,2897,913,2801,817,2705,720,2701,724,2687,738,2672,752,2658,767,2644,781,2630,795,2616,809,2602,823,2588,837,2573,851,2559,866,2545,880,2531,894,2517,908,2503,922,2489,936,2474,950,2460,964,2446,979,2542,1075xe" filled="t" fillcolor="#C0C0C0" stroked="f">
                <v:path arrowok="t"/>
                <v:fill/>
              </v:shape>
              <v:group style="position:absolute;left:3088;top:317;width:596;height:1415" coordorigin="3088,317" coordsize="596,1415">
                <v:shape style="position:absolute;left:3088;top:317;width:596;height:1415" coordorigin="3088,317" coordsize="596,1415" path="m3667,910l3684,407,3654,377,3624,347,3594,317,3571,814,3667,910xe" filled="t" fillcolor="#C0C0C0" stroked="f">
                  <v:path arrowok="t"/>
                  <v:fill/>
                </v:shape>
                <v:shape style="position:absolute;left:3088;top:317;width:596;height:1415" coordorigin="3088,317" coordsize="596,1415" path="m4735,1458l4693,1416,4651,1374,4609,1332,4568,1291,4526,1249,4484,1207,4442,1165,4450,1158,4464,1144,4506,1101,4549,1059,4591,1016,4633,974,4683,923,4729,874,4771,826,4810,779,4845,733,4891,667,4929,603,4959,542,4982,482,4999,423,5010,363,5015,303,5016,283,5016,263,5011,201,5000,139,4984,77,4962,16,4935,-43,4903,-99,4866,-154,4824,-208,4776,-259,4726,-306,4674,-349,4621,-386,4567,-418,4512,-445,4456,-467,4399,-484,4341,-496,4282,-503,4222,-505,4192,-504,4133,-499,4074,-488,4016,-472,3959,-450,3903,-424,3847,-392,3793,-355,3739,-313,3687,-267,3632,-213,3604,-184,3575,-156,3546,-127,3518,-98,3489,-70,3461,-41,3432,-13,3403,16,3375,45,3346,73,3317,102,3289,131,3260,159,3232,188,3203,216,3174,245,3146,274,3117,302,3088,331,3185,428,3281,524,3378,621,3474,717,3571,814,3594,317,3607,304,3621,290,3635,275,3649,261,3663,247,3677,233,3692,219,3706,205,3720,191,3734,176,3748,162,3762,148,3777,134,3791,120,3805,106,3819,92,3833,77,3847,63,3861,49,3896,16,3930,-13,3963,-39,3997,-63,4030,-82,4063,-99,4096,-113,4161,-130,4225,-135,4257,-133,4320,-118,4381,-91,4412,-72,4442,-51,4472,-26,4502,2,4537,40,4565,75,4588,111,4607,146,4622,183,4633,220,4640,257,4643,294,4643,315,4640,352,4633,388,4622,424,4608,460,4590,496,4568,531,4542,567,4513,602,4480,637,4451,665,4423,693,4395,722,4367,750,4338,778,4310,806,4282,835,4253,863,4225,891,4197,920,4166,889,4136,859,4076,799,4016,739,3956,678,3895,618,3835,558,3775,497,3714,437,3684,407,3667,910,3764,1007,3860,1103,3957,1200,4053,1296,4150,1393,4247,1489,4343,1586,4440,1682,4536,1779,4633,1875,4729,1972,4826,2068,4922,2165,5019,2261,5024,2256,5080,2199,5137,2143,5179,2100,5222,2058,5264,2015,5278,2001,5237,1959,5153,1876,5069,1792,4986,1709,4902,1625,4860,1583,4819,1541,4777,1500,4735,1458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Comp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plexe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opinion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ud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udier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ouver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olu</w:t>
      </w:r>
      <w:r>
        <w:rPr>
          <w:rFonts w:cs="Times New Roman" w:hAnsi="Times New Roman" w:eastAsia="Times New Roman" w:ascii="Times New Roman"/>
          <w:spacing w:val="1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ons,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idée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duit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publ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uit,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publ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itai</w:t>
      </w:r>
      <w:r>
        <w:rPr>
          <w:rFonts w:cs="Times New Roman" w:hAnsi="Times New Roman" w:eastAsia="Times New Roman" w:ascii="Times New Roman"/>
          <w:spacing w:val="-2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1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its…</w:t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59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fixe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bord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dépa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’exp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ime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3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indemni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umé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expe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59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6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8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92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i/>
          <w:spacing w:val="45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8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8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8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88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i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7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5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opinion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1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ueil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ones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4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épond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ux«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pourquoi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29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29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Conc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èt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eme</w:t>
      </w:r>
      <w:r>
        <w:rPr>
          <w:rFonts w:cs="Times New Roman" w:hAnsi="Times New Roman" w:eastAsia="Times New Roman" w:ascii="Times New Roman"/>
          <w:spacing w:val="-3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2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hniq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8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oupes,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obj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ude,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omposés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ix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ouve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ité.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d'une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déf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ude.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lés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7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poin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onve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oupes.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8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4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left="645" w:right="4622"/>
      </w:pPr>
      <w:r>
        <w:pict>
          <v:shape type="#_x0000_t75" style="position:absolute;margin-left:73.1pt;margin-top:35.95pt;width:143.5pt;height:75.25pt;mso-position-horizontal-relative:page;mso-position-vertical-relative:page;z-index:-3680">
            <v:imagedata o:title="" r:id="rId48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océd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nne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ultat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left"/>
        <w:spacing w:before="40" w:lineRule="auto" w:line="277"/>
        <w:ind w:left="1353" w:right="597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7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ueil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née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idées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onçues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left"/>
        <w:spacing w:before="4" w:lineRule="auto" w:line="277"/>
        <w:ind w:left="1353" w:right="603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2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port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oblème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ifs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14"/>
          <w:sz w:val="22"/>
          <w:szCs w:val="22"/>
        </w:rPr>
        <w:t>orter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idu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lui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40"/>
        <w:ind w:left="1317" w:right="573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nel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750" w:right="49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4.7</w:t>
      </w:r>
      <w:r>
        <w:rPr>
          <w:rFonts w:cs="Times New Roman" w:hAnsi="Times New Roman" w:eastAsia="Times New Roman" w:ascii="Times New Roman"/>
          <w:b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6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3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-1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599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hniques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ujet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bloc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méfi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êne,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iè</w:t>
      </w:r>
      <w:r>
        <w:rPr>
          <w:rFonts w:cs="Times New Roman" w:hAnsi="Times New Roman" w:eastAsia="Times New Roman" w:ascii="Times New Roman"/>
          <w:spacing w:val="-2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hniques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oje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employ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bien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d’entreti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qu’en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iew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oupe</w:t>
      </w:r>
      <w:r>
        <w:rPr>
          <w:rFonts w:cs="Times New Roman" w:hAnsi="Times New Roman" w:eastAsia="Times New Roman" w:ascii="Times New Roman"/>
          <w:spacing w:val="-3"/>
          <w:w w:val="10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595"/>
      </w:pPr>
      <w:r>
        <w:pict>
          <v:group style="position:absolute;margin-left:250.51pt;margin-top:-76.1005pt;width:228.02pt;height:265.76pt;mso-position-horizontal-relative:page;mso-position-vertical-relative:paragraph;z-index:-3678" coordorigin="5010,-1522" coordsize="4560,5315">
            <v:group style="position:absolute;left:5020;top:1003;width:2930;height:1679" coordorigin="5020,1003" coordsize="2930,1679">
              <v:shape style="position:absolute;left:5020;top:1003;width:2930;height:1679" coordorigin="5020,1003" coordsize="2930,1679" path="m6324,2009l6296,2037,6268,2065,6240,2093,6257,2567,6296,2528,6334,2490,6373,2451,6411,2413,6450,2374,6488,2336,6527,2297,6565,2259,6604,2220,6642,2182,6681,2143,6720,2105,6758,2066,6797,2028,6835,1989,6874,1951,6914,1967,6955,1984,6995,2001,7036,2017,7076,2034,7117,2050,7158,2067,7198,2083,7239,2100,7279,2116,7320,2132,7361,2149,7401,2165,7442,2182,7483,2198,7523,2215,7564,2231,7604,2248,7645,2264,7685,2281,7695,2271,7710,2257,7724,2243,7738,2229,7752,2214,7766,2200,7780,2186,7794,2172,7809,2158,7823,2144,7837,2130,7851,2115,7865,2101,7879,2087,7893,2073,7908,2059,7922,2045,7936,2031,7813,1959,7676,1902,7538,1845,7401,1789,7264,1733,7126,1676,6989,1620,6851,1564,6713,1508,6576,1452,6438,1396,6300,1340,6163,1284,6025,1228,5888,1172,5750,1116,5613,1059,5476,1003,5532,1405,5581,1426,5630,1446,5680,1467,5729,1487,5779,1507,5828,1528,5878,1548,5927,1568,5977,1588,6026,1609,6076,1629,6125,1649,6175,1669,6224,1689,6274,1710,6323,1730,6373,1751,6422,1771,6471,1792,6521,1812,6493,1840,6465,1868,6436,1896,6408,1924,6380,1953,6352,1981,6324,2009xe" filled="t" fillcolor="#C0C0C0" stroked="f">
                <v:path arrowok="t"/>
                <v:fill/>
              </v:shape>
              <v:shape style="position:absolute;left:5020;top:1003;width:2930;height:1679" coordorigin="5020,1003" coordsize="2930,1679" path="m5138,1340l5196,1476,5255,1611,5313,1747,5371,1883,5429,2019,5486,2154,5544,2290,5602,2426,5659,2562,5717,2698,5775,2834,5833,2970,5891,3106,5949,3241,6007,3377,6066,3512,6124,3648,6183,3783,6194,3773,6222,3745,6250,3716,6279,3688,6307,3660,6335,3631,6363,3603,6392,3575,6420,3547,6448,3518,6431,3478,6413,3439,6396,3399,6379,3359,6361,3319,6344,3279,6327,3239,6310,3199,6293,3160,6276,3120,6259,3080,6241,3040,6224,3000,6207,2960,6190,2920,6173,2880,6155,2840,6138,2801,6121,2761,6103,2721,6142,2682,6180,2644,6219,2605,6257,2567,6240,2093,6212,2121,6184,2149,6156,2177,6128,2205,6100,2233,6072,2261,6044,2289,6016,2317,5988,2345,5960,2373,5938,2325,5916,2277,5895,2228,5873,2180,5852,2131,5831,2083,5809,2035,5788,1986,5767,1938,5746,1889,5724,1841,5703,1792,5682,1744,5661,1695,5639,1647,5618,1598,5596,1550,5575,1502,5553,1453,5532,1405,5476,1003,5338,946,5201,888,5190,900,5176,914,5162,928,5148,942,5133,956,5119,970,5105,984,5091,999,5077,1013,5063,1027,5049,1041,5034,1055,5020,1069,5079,1205,5138,1340xe" filled="t" fillcolor="#C0C0C0" stroked="f">
                <v:path arrowok="t"/>
                <v:fill/>
              </v:shape>
              <v:group style="position:absolute;left:6694;top:-1512;width:2866;height:2872" coordorigin="6694,-1512" coordsize="2866,2872">
                <v:shape style="position:absolute;left:6694;top:-1512;width:2866;height:2872" coordorigin="6694,-1512" coordsize="2866,2872" path="m6694,-115l6697,-2,6707,109,6725,216,6751,321,6785,423,6828,522,6878,618,6937,711,7004,801,7080,888,7147,957,7202,1007,7259,1053,7317,1096,7377,1136,7438,1173,7502,1207,7566,1237,7633,1265,7701,1289,7771,1311,7840,1328,7910,1342,7979,1352,8048,1358,8118,1360,8152,1359,8221,1356,8290,1349,8358,1338,8427,1324,8495,1307,8562,1284,8628,1257,8694,1225,8758,1189,8822,1148,8885,1103,8947,1053,9009,999,9070,941,9142,866,9209,789,9271,711,9327,631,9379,550,9426,467,9467,382,9504,296,9535,208,9561,119,9545,104,9530,88,9515,73,9500,58,9485,43,9470,28,9454,13,9439,-3,9424,-18,9409,-33,9394,-48,9379,-63,9363,-78,9348,-94,9333,-109,9318,-124,9303,-139,9287,-154,9272,-170,9257,-185,9247,-132,9224,-31,9195,67,9162,161,9124,250,9081,336,9033,418,8981,495,8925,569,8863,638,8800,702,8735,759,8668,809,8600,853,8530,891,8458,923,8384,948,8309,966,8231,978,8152,983,8111,983,8071,982,7991,974,7914,961,7838,941,7764,916,7691,884,7621,846,7552,802,7485,751,7420,694,7358,631,7301,567,7251,500,7207,431,7169,360,7137,287,7111,212,7092,135,7078,56,7071,-25,7069,-107,7071,-148,7079,-227,7094,-305,7115,-380,7142,-453,7177,-525,7217,-594,7264,-661,7316,-726,7375,-789,7438,-848,7505,-903,7576,-955,7651,-1004,7730,-1048,7813,-1089,7901,-1126,7992,-1160,8088,-1190,8188,-1215,8173,-1230,8158,-1245,8143,-1260,8128,-1275,8114,-1290,8099,-1304,8084,-1319,8069,-1334,8054,-1349,8039,-1364,8025,-1378,8010,-1393,7995,-1408,7980,-1423,7965,-1438,7951,-1453,7936,-1467,7921,-1482,7906,-1497,7891,-1512,7841,-1493,7792,-1474,7744,-1454,7697,-1434,7652,-1413,7607,-1392,7564,-1370,7521,-1347,7480,-1324,7440,-1301,7401,-1277,7363,-1252,7327,-1227,7257,-1175,7191,-1122,7129,-1067,7060,-997,7022,-954,6986,-911,6952,-867,6920,-823,6890,-777,6862,-731,6836,-684,6813,-636,6791,-588,6772,-538,6755,-488,6740,-437,6727,-386,6716,-333,6707,-280,6701,-226,6697,-171,6694,-115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oje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popula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duquel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idu</w:t>
      </w:r>
      <w:r>
        <w:rPr>
          <w:rFonts w:cs="Times New Roman" w:hAnsi="Times New Roman" w:eastAsia="Times New Roman" w:ascii="Times New Roman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uer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qu’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3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oit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â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hes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oje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ifs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24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d’eff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ité</w:t>
      </w:r>
      <w:r>
        <w:rPr>
          <w:rFonts w:cs="Times New Roman" w:hAnsi="Times New Roman" w:eastAsia="Times New Roman" w:ascii="Times New Roman"/>
          <w:spacing w:val="34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publ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itai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dema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dant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expos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oje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oje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4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os,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net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…)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7"/>
        <w:ind w:left="645" w:right="601"/>
      </w:pP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Ils</w:t>
      </w:r>
      <w:r>
        <w:rPr>
          <w:rFonts w:cs="Times New Roman" w:hAnsi="Times New Roman" w:eastAsia="Times New Roman" w:ascii="Times New Roman"/>
          <w:spacing w:val="14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voc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effets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publ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itai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ients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diffi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eme</w:t>
      </w:r>
      <w:r>
        <w:rPr>
          <w:rFonts w:cs="Times New Roman" w:hAnsi="Times New Roman" w:eastAsia="Times New Roman" w:ascii="Times New Roman"/>
          <w:spacing w:val="-3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ble</w:t>
      </w:r>
      <w:r>
        <w:rPr>
          <w:rFonts w:cs="Times New Roman" w:hAnsi="Times New Roman" w:eastAsia="Times New Roman" w:ascii="Times New Roman"/>
          <w:spacing w:val="-2"/>
          <w:w w:val="9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4.7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7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créativi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222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oche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hniques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oje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b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13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b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b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7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1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-1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9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0"/>
        <w:ind w:left="645" w:right="925"/>
      </w:pPr>
      <w:r>
        <w:pict>
          <v:group style="position:absolute;margin-left:121.8pt;margin-top:-58.4705pt;width:110.3pt;height:130.47pt;mso-position-horizontal-relative:page;mso-position-vertical-relative:paragraph;z-index:-3679" coordorigin="2436,-1169" coordsize="2206,2609">
            <v:group style="position:absolute;left:2446;top:-756;width:2186;height:2186" coordorigin="2446,-756" coordsize="2186,2186">
              <v:shape style="position:absolute;left:2446;top:-756;width:2186;height:2186" coordorigin="2446,-756" coordsize="2186,2186" path="m2542,-401l2639,-305,2735,-208,2832,-112,2928,-15,3024,81,3121,177,3217,274,3313,370,3410,466,3506,563,3603,659,3699,755,3795,852,3892,948,3988,1045,4084,1141,4181,1237,4277,1334,4374,1430,4377,1426,4434,1370,4477,1327,4519,1285,4561,1242,4618,1186,4632,1172,4536,1075,4439,979,4343,882,4247,786,4150,690,4054,593,3957,497,3861,401,3765,304,3668,208,3572,112,3476,15,3379,-81,3283,-178,3187,-274,3090,-370,2994,-467,2897,-563,2801,-659,2705,-756,2701,-752,2687,-738,2672,-724,2658,-709,2644,-695,2630,-681,2616,-667,2602,-653,2588,-639,2573,-625,2559,-610,2545,-596,2531,-582,2517,-568,2503,-554,2489,-540,2474,-526,2460,-512,2446,-497,2542,-401xe" filled="t" fillcolor="#C0C0C0" stroked="f">
                <v:path arrowok="t"/>
                <v:fill/>
              </v:shape>
              <v:group style="position:absolute;left:3088;top:-1159;width:596;height:1415" coordorigin="3088,-1159" coordsize="596,1415">
                <v:shape style="position:absolute;left:3088;top:-1159;width:596;height:1415" coordorigin="3088,-1159" coordsize="596,1415" path="m3667,-566l3684,-1069,3654,-1099,3624,-1129,3594,-1159,3571,-662,3667,-566xe" filled="t" fillcolor="#C0C0C0" stroked="f">
                  <v:path arrowok="t"/>
                  <v:fill/>
                </v:shape>
                <v:shape style="position:absolute;left:3088;top:-1159;width:596;height:1415" coordorigin="3088,-1159" coordsize="596,1415" path="m4735,-18l4693,-60,4651,-102,4609,-144,4568,-185,4526,-227,4484,-269,4442,-311,4450,-318,4464,-332,4506,-375,4549,-417,4591,-460,4633,-502,4683,-553,4729,-602,4771,-650,4810,-697,4845,-743,4891,-809,4929,-873,4959,-934,4982,-994,4999,-1053,5010,-1113,5015,-1173,5016,-1193,5016,-1213,5011,-1275,5000,-1337,4984,-1399,4962,-1460,4935,-1519,4903,-1575,4866,-1630,4824,-1684,4776,-1735,4726,-1782,4674,-1825,4621,-1862,4567,-1894,4512,-1921,4456,-1943,4399,-1960,4341,-1972,4282,-1979,4222,-1981,4192,-1980,4133,-1975,4074,-1964,4016,-1948,3959,-1926,3903,-1900,3847,-1868,3793,-1831,3739,-1789,3687,-1743,3632,-1689,3604,-1660,3575,-1632,3546,-1603,3518,-1574,3489,-1546,3461,-1517,3432,-1489,3403,-1460,3375,-1431,3346,-1403,3317,-1374,3289,-1345,3260,-1317,3232,-1288,3203,-1260,3174,-1231,3146,-1202,3117,-1174,3088,-1145,3185,-1048,3281,-952,3378,-855,3474,-759,3571,-662,3594,-1159,3607,-1172,3621,-1186,3635,-1201,3649,-1215,3663,-1229,3677,-1243,3692,-1257,3706,-1271,3720,-1285,3734,-1300,3748,-1314,3762,-1328,3777,-1342,3791,-1356,3805,-1370,3819,-1384,3833,-1399,3847,-1413,3861,-1427,3896,-1460,3930,-1489,3963,-1515,3997,-1539,4030,-1558,4063,-1575,4096,-1589,4161,-1606,4225,-1611,4257,-1609,4320,-1594,4381,-1567,4412,-1548,4442,-1527,4472,-1502,4502,-1474,4537,-1436,4565,-1401,4588,-1365,4607,-1330,4622,-1293,4633,-1256,4640,-1219,4643,-1182,4643,-1161,4640,-1124,4633,-1088,4622,-1052,4608,-1016,4590,-980,4568,-945,4542,-909,4513,-874,4480,-839,4451,-811,4423,-783,4395,-754,4367,-726,4338,-698,4310,-670,4282,-641,4253,-613,4225,-585,4197,-556,4166,-587,4136,-617,4076,-677,4016,-737,3956,-798,3895,-858,3835,-918,3775,-979,3714,-1039,3684,-1069,3667,-566,3764,-469,3860,-373,3957,-276,4053,-180,4150,-83,4247,13,4343,110,4440,206,4536,303,4633,399,4729,496,4826,592,4922,689,5019,785,5024,780,5080,723,5137,667,5179,624,5222,582,5264,539,5278,525,5237,483,5153,400,5069,316,4986,233,4902,149,4860,107,4819,65,4777,24,4735,-18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8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nément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pos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ble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idées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ujet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onné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b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3"/>
          <w:w w:val="11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9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0" w:lineRule="auto" w:line="277"/>
        <w:ind w:left="645" w:right="59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ès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itique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éné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4.7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ém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59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émiolog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émi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9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9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nif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effe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uée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ide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Longte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ps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quée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itai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’e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upports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muni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3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n,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hitectur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logo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0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émiolog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jo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orts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mmuni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même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7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4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8" w:lineRule="exact" w:line="260"/>
        <w:ind w:left="3149"/>
      </w:pPr>
      <w:r>
        <w:pict>
          <v:shape type="#_x0000_t75" style="position:absolute;margin-left:73.1pt;margin-top:35.95pt;width:143.5pt;height:75.25pt;mso-position-horizontal-relative:page;mso-position-vertical-relative:page;z-index:-3676">
            <v:imagedata o:title="" r:id="rId50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2"/>
          <w:position w:val="-1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b/>
          <w:spacing w:val="-1"/>
          <w:w w:val="113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2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12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2"/>
          <w:position w:val="-1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b/>
          <w:spacing w:val="2"/>
          <w:w w:val="102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ATIVE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/>
        <w:ind w:left="645" w:right="2869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mbien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20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Exemple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her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3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xer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obje</w:t>
      </w:r>
      <w:r>
        <w:rPr>
          <w:rFonts w:cs="Times New Roman" w:hAnsi="Times New Roman" w:eastAsia="Times New Roman" w:ascii="Times New Roman"/>
          <w:spacing w:val="-3"/>
          <w:w w:val="10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nét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164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89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24"/>
          <w:sz w:val="22"/>
          <w:szCs w:val="22"/>
        </w:rPr>
        <w:t>ête</w:t>
      </w:r>
      <w:r>
        <w:rPr>
          <w:rFonts w:cs="Times New Roman" w:hAnsi="Times New Roman" w:eastAsia="Times New Roman" w:ascii="Times New Roman"/>
          <w:b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b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ag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6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b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ête</w:t>
      </w:r>
      <w:r>
        <w:rPr>
          <w:rFonts w:cs="Times New Roman" w:hAnsi="Times New Roman" w:eastAsia="Times New Roman" w:ascii="Times New Roman"/>
          <w:b/>
          <w:spacing w:val="5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b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750" w:right="52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5.1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b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59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ide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’eff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nnées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éponse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inentes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3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lon</w:t>
      </w:r>
      <w:r>
        <w:rPr>
          <w:rFonts w:cs="Times New Roman" w:hAnsi="Times New Roman" w:eastAsia="Times New Roman" w:ascii="Times New Roman"/>
          <w:spacing w:val="22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15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3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population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où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pes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onstru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nn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hoix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lon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d’é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lonn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pict>
          <v:group style="position:absolute;margin-left:250.51pt;margin-top:-126.66pt;width:228.02pt;height:265.76pt;mso-position-horizontal-relative:page;mso-position-vertical-relative:paragraph;z-index:-3674" coordorigin="5010,-2533" coordsize="4560,5315">
            <v:group style="position:absolute;left:5020;top:-9;width:2930;height:1679" coordorigin="5020,-9" coordsize="2930,1679">
              <v:shape style="position:absolute;left:5020;top:-9;width:2930;height:1679" coordorigin="5020,-9" coordsize="2930,1679" path="m6324,997l6296,1025,6268,1054,6240,1082,6257,1556,6296,1517,6334,1479,6373,1440,6411,1402,6450,1363,6488,1325,6527,1286,6565,1248,6604,1209,6642,1171,6681,1132,6720,1093,6758,1055,6797,1016,6835,978,6874,939,6914,956,6955,973,6995,990,7036,1006,7076,1023,7117,1039,7158,1056,7198,1072,7239,1088,7279,1105,7320,1121,7361,1138,7401,1154,7442,1170,7483,1187,7523,1203,7564,1220,7604,1237,7645,1253,7685,1270,7695,1260,7710,1246,7724,1231,7738,1217,7752,1203,7766,1189,7780,1175,7794,1161,7809,1147,7823,1132,7837,1118,7851,1104,7865,1090,7879,1076,7893,1062,7908,1048,7922,1033,7936,1019,7813,948,7676,891,7538,834,7401,778,7264,721,7126,665,6989,609,6851,553,6713,497,6576,441,6438,385,6300,329,6163,273,6025,217,5888,161,5750,105,5613,48,5476,-9,5532,394,5581,414,5630,435,5680,455,5729,476,5779,496,5828,517,5878,537,5927,557,5977,577,6026,597,6076,618,6125,638,6175,658,6224,678,6274,699,6323,719,6373,739,6422,760,6471,780,6521,801,6493,829,6465,857,6436,885,6408,913,6380,941,6352,969,6324,997xe" filled="t" fillcolor="#C0C0C0" stroked="f">
                <v:path arrowok="t"/>
                <v:fill/>
              </v:shape>
              <v:shape style="position:absolute;left:5020;top:-9;width:2930;height:1679" coordorigin="5020,-9" coordsize="2930,1679" path="m5138,329l5196,464,5255,600,5313,736,5371,872,5429,1007,5486,1143,5544,1279,5602,1415,5659,1551,5717,1687,5775,1823,5833,1959,5891,2094,5949,2230,6007,2366,6066,2501,6124,2637,6183,2772,6194,2762,6222,2733,6250,2705,6279,2677,6307,2649,6335,2620,6363,2592,6392,2564,6420,2535,6448,2507,6431,2467,6413,2427,6396,2388,6379,2348,6361,2308,6344,2268,6327,2228,6310,2188,6293,2148,6276,2108,6259,2068,6241,2029,6224,1989,6207,1949,6190,1909,6173,1869,6155,1829,6138,1789,6121,1750,6103,1710,6142,1671,6180,1633,6219,1594,6257,1556,6240,1082,6212,1110,6184,1138,6156,1166,6128,1194,6100,1222,6072,1250,6044,1278,6016,1306,5988,1334,5960,1362,5938,1314,5916,1265,5895,1217,5873,1169,5852,1120,5831,1072,5809,1023,5788,975,5767,926,5746,878,5724,829,5703,781,5682,732,5661,684,5639,636,5618,587,5596,539,5575,490,5553,442,5532,394,5476,-9,5338,-66,5201,-123,5190,-112,5176,-98,5162,-83,5148,-69,5133,-55,5119,-41,5105,-27,5091,-13,5077,1,5063,16,5049,30,5034,44,5020,58,5079,193,5138,329xe" filled="t" fillcolor="#C0C0C0" stroked="f">
                <v:path arrowok="t"/>
                <v:fill/>
              </v:shape>
              <v:group style="position:absolute;left:6694;top:-2523;width:2866;height:2872" coordorigin="6694,-2523" coordsize="2866,2872">
                <v:shape style="position:absolute;left:6694;top:-2523;width:2866;height:2872" coordorigin="6694,-2523" coordsize="2866,2872" path="m6694,-1126l6697,-1013,6707,-903,6725,-795,6751,-690,6785,-588,6828,-489,6878,-393,6937,-300,7004,-210,7080,-123,7147,-54,7202,-5,7259,42,7317,85,7377,125,7438,162,7502,195,7566,226,7633,254,7701,278,7771,300,7840,317,7910,331,7979,341,8048,346,8118,348,8152,348,8221,345,8290,338,8358,327,8427,313,8495,295,8562,273,8628,246,8694,214,8758,178,8822,137,8885,92,8947,42,9009,-12,9070,-70,9142,-145,9209,-222,9271,-300,9327,-380,9379,-461,9426,-544,9467,-629,9504,-715,9535,-803,9561,-892,9545,-908,9530,-923,9515,-938,9500,-953,9485,-968,9470,-983,9454,-999,9439,-1014,9424,-1029,9409,-1044,9394,-1059,9379,-1074,9363,-1090,9348,-1105,9333,-1120,9318,-1135,9303,-1150,9287,-1166,9272,-1181,9257,-1196,9247,-1144,9224,-1042,9195,-944,9162,-851,9124,-761,9081,-675,9033,-594,8981,-516,8925,-442,8863,-373,8800,-309,8735,-252,8668,-202,8600,-158,8530,-120,8458,-89,8384,-64,8309,-45,8231,-33,8152,-28,8111,-28,8071,-30,7991,-37,7914,-50,7838,-70,7764,-96,7691,-127,7621,-165,7552,-210,7485,-260,7420,-317,7358,-380,7301,-445,7251,-512,7207,-581,7169,-652,7137,-725,7111,-800,7092,-877,7078,-956,7071,-1036,7069,-1119,7071,-1159,7079,-1239,7094,-1316,7115,-1391,7142,-1465,7177,-1536,7217,-1605,7264,-1672,7316,-1737,7375,-1800,7438,-1859,7505,-1915,7576,-1966,7651,-2015,7730,-2059,7813,-2100,7901,-2138,7992,-2171,8088,-2201,8188,-2227,8173,-2241,8158,-2256,8143,-2271,8128,-2286,8114,-2301,8099,-2316,8084,-2330,8069,-2345,8054,-2360,8039,-2375,8025,-2390,8010,-2404,7995,-2419,7980,-2434,7965,-2449,7951,-2464,7936,-2479,7921,-2494,7906,-2508,7891,-2523,7841,-2505,7792,-2485,7744,-2465,7697,-2445,7652,-2424,7607,-2403,7564,-2381,7521,-2358,7480,-2335,7440,-2312,7401,-2288,7363,-2263,7327,-2238,7257,-2187,7191,-2133,7129,-2078,7060,-2008,7022,-1966,6986,-1922,6952,-1878,6920,-1834,6890,-1788,6862,-1742,6836,-1695,6813,-1647,6791,-1599,6772,-1549,6755,-1499,6740,-1448,6727,-1397,6716,-1344,6707,-1291,6701,-1237,6697,-1182,6694,-1126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3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dmini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9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nn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4"/>
          <w:w w:val="8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ultat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bor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3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ort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ult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1744" w:right="3855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5.1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ructi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aire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603"/>
      </w:pP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39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n’ex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bles</w:t>
      </w:r>
      <w:r>
        <w:rPr>
          <w:rFonts w:cs="Times New Roman" w:hAnsi="Times New Roman" w:eastAsia="Times New Roman" w:ascii="Times New Roman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0"/>
        <w:ind w:left="645" w:right="355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18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quel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onnai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éné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lement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onsti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ué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987"/>
      </w:pPr>
      <w:r>
        <w:pict>
          <v:group style="position:absolute;margin-left:121.8pt;margin-top:-52.3505pt;width:110.3pt;height:130.47pt;mso-position-horizontal-relative:page;mso-position-vertical-relative:paragraph;z-index:-3675" coordorigin="2436,-1047" coordsize="2206,2609">
            <v:group style="position:absolute;left:2446;top:-633;width:2186;height:2186" coordorigin="2446,-633" coordsize="2186,2186">
              <v:shape style="position:absolute;left:2446;top:-633;width:2186;height:2186" coordorigin="2446,-633" coordsize="2186,2186" path="m2542,-279l2639,-182,2735,-86,2832,11,2928,107,3024,203,3121,300,3217,396,3313,492,3410,589,3506,685,3603,781,3699,878,3795,974,3892,1071,3988,1167,4084,1263,4181,1360,4277,1456,4374,1552,4377,1549,4434,1492,4477,1450,4519,1407,4561,1365,4618,1308,4632,1294,4536,1198,4439,1101,4343,1005,4247,909,4150,812,4054,716,3957,619,3861,523,3765,427,3668,330,3572,234,3476,138,3379,41,3283,-55,3187,-152,3090,-248,2994,-344,2897,-441,2801,-537,2705,-633,2701,-629,2687,-615,2672,-601,2658,-587,2644,-573,2630,-559,2616,-545,2602,-530,2588,-516,2573,-502,2559,-488,2545,-474,2531,-460,2517,-446,2503,-431,2489,-417,2474,-403,2460,-389,2446,-375,2542,-279xe" filled="t" fillcolor="#C0C0C0" stroked="f">
                <v:path arrowok="t"/>
                <v:fill/>
              </v:shape>
              <v:group style="position:absolute;left:3088;top:-1037;width:596;height:1415" coordorigin="3088,-1037" coordsize="596,1415">
                <v:shape style="position:absolute;left:3088;top:-1037;width:596;height:1415" coordorigin="3088,-1037" coordsize="596,1415" path="m3667,-444l3684,-947,3654,-977,3624,-1007,3594,-1037,3571,-540,3667,-444xe" filled="t" fillcolor="#C0C0C0" stroked="f">
                  <v:path arrowok="t"/>
                  <v:fill/>
                </v:shape>
                <v:shape style="position:absolute;left:3088;top:-1037;width:596;height:1415" coordorigin="3088,-1037" coordsize="596,1415" path="m4735,104l4693,62,4651,21,4609,-21,4568,-63,4526,-105,4484,-147,4442,-188,4450,-196,4464,-210,4506,-252,4549,-295,4591,-337,4633,-380,4683,-430,4729,-480,4771,-528,4810,-575,4845,-620,4891,-687,4929,-751,4959,-812,4982,-871,4999,-931,5010,-990,5015,-1051,5016,-1071,5016,-1091,5011,-1152,5000,-1215,4984,-1277,4962,-1338,4935,-1396,4903,-1453,4866,-1508,4824,-1561,4776,-1612,4726,-1660,4674,-1702,4621,-1739,4567,-1771,4512,-1798,4456,-1820,4399,-1837,4341,-1849,4282,-1856,4222,-1859,4192,-1858,4133,-1852,4074,-1841,4016,-1825,3959,-1804,3903,-1777,3847,-1746,3793,-1709,3739,-1667,3687,-1620,3632,-1567,3604,-1538,3575,-1509,3546,-1481,3518,-1452,3489,-1423,3461,-1395,3432,-1366,3403,-1338,3375,-1309,3346,-1280,3317,-1252,3289,-1223,3260,-1194,3232,-1166,3203,-1137,3174,-1108,3146,-1080,3117,-1051,3088,-1023,3185,-926,3281,-830,3378,-733,3474,-637,3571,-540,3594,-1037,3607,-1050,3621,-1064,3635,-1078,3649,-1092,3663,-1106,3677,-1121,3692,-1135,3706,-1149,3720,-1163,3734,-1177,3748,-1191,3762,-1205,3777,-1220,3791,-1234,3805,-1248,3819,-1262,3833,-1276,3847,-1290,3861,-1304,3896,-1337,3930,-1367,3963,-1393,3997,-1416,4030,-1436,4063,-1453,4096,-1466,4161,-1484,4225,-1489,4257,-1486,4320,-1472,4381,-1444,4412,-1426,4442,-1404,4472,-1380,4502,-1352,4537,-1313,4565,-1278,4588,-1243,4607,-1207,4622,-1171,4633,-1134,4640,-1097,4643,-1059,4643,-1038,4640,-1002,4633,-965,4622,-929,4608,-893,4590,-858,4568,-822,4542,-787,4513,-752,4480,-717,4451,-689,4423,-660,4395,-632,4367,-604,4338,-575,4310,-547,4282,-519,4253,-491,4225,-462,4197,-434,4166,-464,4136,-494,4076,-555,4016,-615,3956,-675,3895,-736,3835,-796,3775,-856,3714,-916,3684,-947,3667,-444,3764,-347,3860,-251,3957,-154,4053,-58,4150,39,4247,135,4343,232,4440,328,4536,425,4633,521,4729,618,4826,714,4922,811,5019,907,5024,902,5080,846,5137,789,5179,747,5222,704,5264,662,5278,648,5237,606,5153,522,5069,439,4986,355,4902,271,4860,230,4819,188,4777,146,4735,104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hée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3"/>
        <w:ind w:left="1987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éponda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1987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orte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d’ide</w:t>
      </w:r>
      <w:r>
        <w:rPr>
          <w:rFonts w:cs="Times New Roman" w:hAnsi="Times New Roman" w:eastAsia="Times New Roman" w:ascii="Times New Roman"/>
          <w:spacing w:val="-3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34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oublier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35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once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ion.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340" w:val="left"/>
        </w:tabs>
        <w:jc w:val="left"/>
        <w:spacing w:before="42" w:lineRule="auto" w:line="259"/>
        <w:ind w:left="2347" w:right="600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5"/>
          <w:sz w:val="14"/>
          <w:szCs w:val="14"/>
        </w:rPr>
        <w:t>è</w:t>
      </w:r>
      <w:r>
        <w:rPr>
          <w:rFonts w:cs="Times New Roman" w:hAnsi="Times New Roman" w:eastAsia="Times New Roman" w:ascii="Times New Roman"/>
          <w:spacing w:val="0"/>
          <w:w w:val="100"/>
          <w:position w:val="5"/>
          <w:sz w:val="14"/>
          <w:szCs w:val="1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position w:val="5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spacing w:val="7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position w:val="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2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position w:val="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osée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oit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iter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position w:val="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5"/>
          <w:position w:val="0"/>
          <w:sz w:val="22"/>
          <w:szCs w:val="22"/>
        </w:rPr>
        <w:t>inté</w:t>
      </w:r>
      <w:r>
        <w:rPr>
          <w:rFonts w:cs="Times New Roman" w:hAnsi="Times New Roman" w:eastAsia="Times New Roman" w:ascii="Times New Roman"/>
          <w:spacing w:val="-1"/>
          <w:w w:val="105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8"/>
          <w:position w:val="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0"/>
          <w:w w:val="12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8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position w:val="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5"/>
          <w:position w:val="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5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position w:val="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8"/>
          <w:position w:val="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8"/>
          <w:position w:val="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8"/>
          <w:position w:val="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position w:val="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1"/>
          <w:w w:val="12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position w:val="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position w:val="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left"/>
        <w:spacing w:before="20" w:lineRule="auto" w:line="277"/>
        <w:ind w:left="1353" w:right="596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diffi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onnelles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oû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ps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onvi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bl</w:t>
      </w:r>
      <w:r>
        <w:rPr>
          <w:rFonts w:cs="Times New Roman" w:hAnsi="Times New Roman" w:eastAsia="Times New Roman" w:ascii="Times New Roman"/>
          <w:spacing w:val="1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987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Exemple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ez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ous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ouble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left"/>
        <w:spacing w:before="21" w:lineRule="auto" w:line="277"/>
        <w:ind w:left="1353" w:right="607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judi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ieux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left"/>
        <w:spacing w:before="4" w:lineRule="auto" w:line="277"/>
        <w:ind w:left="1353" w:right="599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ouble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e)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nées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éel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é.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7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5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3"/>
        <w:ind w:left="993"/>
      </w:pPr>
      <w:r>
        <w:pict>
          <v:shape type="#_x0000_t75" style="position:absolute;margin-left:73.1pt;margin-top:35.95pt;width:143.5pt;height:75.25pt;mso-position-horizontal-relative:page;mso-position-vertical-relative:page;z-index:-3672">
            <v:imagedata o:title="" r:id="rId52"/>
          </v:shape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pp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oche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3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CM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lte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left"/>
        <w:spacing w:before="40" w:lineRule="auto" w:line="280"/>
        <w:ind w:left="1353" w:right="601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39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éponse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0"/>
          <w:sz w:val="22"/>
          <w:szCs w:val="22"/>
        </w:rPr>
        <w:t>if,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ier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max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mum.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 w:lineRule="auto" w:line="277"/>
        <w:ind w:left="1353" w:right="60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ouve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diffi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5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opé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ement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ez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longu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200" w:val="left"/>
        </w:tabs>
        <w:jc w:val="left"/>
        <w:spacing w:before="4" w:lineRule="auto" w:line="258"/>
        <w:ind w:left="2205" w:right="596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oujo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fin</w:t>
      </w:r>
      <w:r>
        <w:rPr>
          <w:rFonts w:cs="Times New Roman" w:hAnsi="Times New Roman" w:eastAsia="Times New Roman" w:ascii="Times New Roman"/>
          <w:spacing w:val="15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onné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ime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onvi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3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mbi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92"/>
          <w:sz w:val="22"/>
          <w:szCs w:val="22"/>
        </w:rPr>
        <w:t>ï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é.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pict>
          <v:group style="position:absolute;margin-left:250.51pt;margin-top:4.04953pt;width:228.02pt;height:265.76pt;mso-position-horizontal-relative:page;mso-position-vertical-relative:paragraph;z-index:-3670" coordorigin="5010,81" coordsize="4560,5315">
            <v:group style="position:absolute;left:5020;top:2606;width:2930;height:1679" coordorigin="5020,2606" coordsize="2930,1679">
              <v:shape style="position:absolute;left:5020;top:2606;width:2930;height:1679" coordorigin="5020,2606" coordsize="2930,1679" path="m6324,3612l6296,3640,6268,3668,6240,3696,6257,4170,6296,4131,6334,4093,6373,4054,6411,4016,6450,3977,6488,3939,6527,3900,6565,3862,6604,3823,6642,3785,6681,3746,6720,3708,6758,3669,6797,3631,6835,3592,6874,3554,6914,3570,6955,3587,6995,3604,7036,3620,7076,3637,7117,3653,7158,3670,7198,3686,7239,3703,7279,3719,7320,3735,7361,3752,7401,3768,7442,3785,7483,3801,7523,3818,7564,3834,7604,3851,7645,3867,7685,3884,7695,3874,7710,3860,7724,3846,7738,3832,7752,3817,7766,3803,7780,3789,7794,3775,7809,3761,7823,3747,7837,3733,7851,3718,7865,3704,7879,3690,7893,3676,7908,3662,7922,3648,7936,3634,7813,3562,7676,3505,7538,3448,7401,3392,7264,3336,7126,3279,6989,3223,6851,3167,6713,3111,6576,3055,6438,2999,6300,2943,6163,2887,6025,2831,5888,2775,5750,2719,5613,2662,5476,2606,5532,3008,5581,3029,5630,3049,5680,3070,5729,3090,5779,3110,5828,3131,5878,3151,5927,3171,5977,3191,6026,3212,6076,3232,6125,3252,6175,3272,6224,3292,6274,3313,6323,3333,6373,3354,6422,3374,6471,3395,6521,3415,6493,3443,6465,3471,6436,3499,6408,3527,6380,3556,6352,3584,6324,3612xe" filled="t" fillcolor="#C0C0C0" stroked="f">
                <v:path arrowok="t"/>
                <v:fill/>
              </v:shape>
              <v:shape style="position:absolute;left:5020;top:2606;width:2930;height:1679" coordorigin="5020,2606" coordsize="2930,1679" path="m5138,2943l5196,3079,5255,3214,5313,3350,5371,3486,5429,3622,5486,3757,5544,3893,5602,4029,5659,4165,5717,4301,5775,4437,5833,4573,5891,4709,5949,4844,6007,4980,6066,5115,6124,5251,6183,5386,6194,5376,6222,5348,6250,5319,6279,5291,6307,5263,6335,5234,6363,5206,6392,5178,6420,5150,6448,5121,6431,5081,6413,5042,6396,5002,6379,4962,6361,4922,6344,4882,6327,4842,6310,4802,6293,4763,6276,4723,6259,4683,6241,4643,6224,4603,6207,4563,6190,4523,6173,4483,6155,4443,6138,4404,6121,4364,6103,4324,6142,4285,6180,4247,6219,4208,6257,4170,6240,3696,6212,3724,6184,3752,6156,3780,6128,3808,6100,3836,6072,3864,6044,3892,6016,3920,5988,3948,5960,3976,5938,3928,5916,3880,5895,3831,5873,3783,5852,3734,5831,3686,5809,3638,5788,3589,5767,3541,5746,3492,5724,3444,5703,3395,5682,3347,5661,3298,5639,3250,5618,3201,5596,3153,5575,3105,5553,3056,5532,3008,5476,2606,5338,2549,5201,2491,5190,2503,5176,2517,5162,2531,5148,2545,5133,2559,5119,2573,5105,2587,5091,2602,5077,2616,5063,2630,5049,2644,5034,2658,5020,2672,5079,2808,5138,2943xe" filled="t" fillcolor="#C0C0C0" stroked="f">
                <v:path arrowok="t"/>
                <v:fill/>
              </v:shape>
              <v:group style="position:absolute;left:6694;top:91;width:2866;height:2872" coordorigin="6694,91" coordsize="2866,2872">
                <v:shape style="position:absolute;left:6694;top:91;width:2866;height:2872" coordorigin="6694,91" coordsize="2866,2872" path="m6694,1488l6697,1601,6707,1712,6725,1819,6751,1924,6785,2026,6828,2125,6878,2221,6937,2314,7004,2404,7080,2491,7147,2560,7202,2610,7259,2656,7317,2699,7377,2739,7438,2776,7502,2810,7566,2840,7633,2868,7701,2892,7771,2914,7840,2931,7910,2945,7979,2955,8048,2961,8118,2963,8152,2962,8221,2959,8290,2952,8358,2941,8427,2927,8495,2910,8562,2887,8628,2860,8694,2828,8758,2792,8822,2751,8885,2706,8947,2656,9009,2602,9070,2544,9142,2469,9209,2392,9271,2314,9327,2234,9379,2153,9426,2070,9467,1985,9504,1899,9535,1811,9561,1722,9545,1707,9530,1691,9515,1676,9500,1661,9485,1646,9470,1631,9454,1616,9439,1600,9424,1585,9409,1570,9394,1555,9379,1540,9363,1525,9348,1509,9333,1494,9318,1479,9303,1464,9287,1449,9272,1433,9257,1418,9247,1471,9224,1572,9195,1670,9162,1764,9124,1853,9081,1939,9033,2021,8981,2098,8925,2172,8863,2241,8800,2305,8735,2362,8668,2412,8600,2456,8530,2494,8458,2526,8384,2551,8309,2569,8231,2581,8152,2586,8111,2586,8071,2585,7991,2577,7914,2564,7838,2544,7764,2519,7691,2487,7621,2449,7552,2405,7485,2354,7420,2297,7358,2234,7301,2170,7251,2103,7207,2034,7169,1963,7137,1890,7111,1815,7092,1738,7078,1659,7071,1578,7069,1496,7071,1455,7079,1376,7094,1298,7115,1223,7142,1150,7177,1078,7217,1009,7264,942,7316,877,7375,814,7438,755,7505,700,7576,648,7651,599,7730,555,7813,514,7901,477,7992,443,8088,413,8188,388,8173,373,8158,358,8143,343,8128,328,8114,313,8099,299,8084,284,8069,269,8054,254,8039,239,8025,225,8010,210,7995,195,7980,180,7965,165,7951,150,7936,136,7921,121,7906,106,7891,91,7841,110,7792,129,7744,149,7697,169,7652,190,7607,211,7564,233,7521,256,7480,279,7440,302,7401,326,7363,351,7327,376,7257,428,7191,481,7129,536,7060,606,7022,649,6986,692,6952,736,6920,780,6890,826,6862,872,6836,919,6813,967,6791,1015,6772,1065,6755,1115,6740,1166,6727,1217,6716,1270,6707,1323,6701,1377,6697,1432,6694,1488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posé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200" w:val="left"/>
        </w:tabs>
        <w:jc w:val="left"/>
        <w:spacing w:before="43" w:lineRule="auto" w:line="258"/>
        <w:ind w:left="2205" w:right="596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oublier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opinion"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porte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ortie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ble.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nonym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épons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84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obli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lé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7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par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CNIL</w:t>
      </w:r>
      <w:r>
        <w:rPr>
          <w:rFonts w:cs="Times New Roman" w:hAnsi="Times New Roman" w:eastAsia="Times New Roman" w:ascii="Times New Roman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3" w:lineRule="auto" w:line="277"/>
        <w:ind w:left="645" w:right="60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6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ours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ultipli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mation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n’oublions</w:t>
      </w:r>
      <w:r>
        <w:rPr>
          <w:rFonts w:cs="Times New Roman" w:hAnsi="Times New Roman" w:eastAsia="Times New Roman" w:ascii="Times New Roman"/>
          <w:spacing w:val="26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supp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oû</w:t>
      </w:r>
      <w:r>
        <w:rPr>
          <w:rFonts w:cs="Times New Roman" w:hAnsi="Times New Roman" w:eastAsia="Times New Roman" w:ascii="Times New Roman"/>
          <w:spacing w:val="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6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épons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 w:lineRule="auto" w:line="277"/>
        <w:ind w:left="645" w:right="597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b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b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esp</w:t>
      </w:r>
      <w:r>
        <w:rPr>
          <w:rFonts w:cs="Times New Roman" w:hAnsi="Times New Roman" w:eastAsia="Times New Roman" w:ascii="Times New Roman"/>
          <w:b/>
          <w:spacing w:val="-2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b/>
          <w:spacing w:val="-2"/>
          <w:w w:val="10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9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b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arge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spacing w:val="17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-1"/>
          <w:w w:val="11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aires</w:t>
      </w:r>
      <w:r>
        <w:rPr>
          <w:rFonts w:cs="Times New Roman" w:hAnsi="Times New Roman" w:eastAsia="Times New Roman" w:ascii="Times New Roman"/>
          <w:b/>
          <w:spacing w:val="5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b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atio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4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58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9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18"/>
          <w:sz w:val="22"/>
          <w:szCs w:val="22"/>
        </w:rPr>
        <w:t>ete</w:t>
      </w:r>
      <w:r>
        <w:rPr>
          <w:rFonts w:cs="Times New Roman" w:hAnsi="Times New Roman" w:eastAsia="Times New Roman" w:ascii="Times New Roman"/>
          <w:b/>
          <w:spacing w:val="-1"/>
          <w:w w:val="11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8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1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n’e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645"/>
      </w:pP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3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défin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enquêteurs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expé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imentés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ès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oupe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353"/>
      </w:pPr>
      <w:r>
        <w:pict>
          <v:group style="position:absolute;margin-left:121.8pt;margin-top:9.68953pt;width:110.3pt;height:130.47pt;mso-position-horizontal-relative:page;mso-position-vertical-relative:paragraph;z-index:-3671" coordorigin="2436,194" coordsize="2206,2609">
            <v:group style="position:absolute;left:2446;top:607;width:2186;height:2186" coordorigin="2446,607" coordsize="2186,2186">
              <v:shape style="position:absolute;left:2446;top:607;width:2186;height:2186" coordorigin="2446,607" coordsize="2186,2186" path="m2542,962l2639,1059,2735,1155,2832,1251,2928,1348,3024,1444,3121,1540,3217,1637,3313,1733,3410,1830,3506,1926,3603,2022,3699,2119,3795,2215,3892,2311,3988,2408,4084,2504,4181,2600,4277,2697,4374,2793,4377,2789,4434,2733,4477,2690,4519,2648,4561,2606,4618,2549,4632,2535,4536,2438,4439,2342,4343,2246,4247,2149,4150,2053,4054,1957,3957,1860,3861,1764,3765,1667,3668,1571,3572,1475,3476,1378,3379,1282,3283,1186,3187,1089,3090,993,2994,896,2897,800,2801,704,2705,607,2701,611,2687,625,2672,640,2658,654,2644,668,2630,682,2616,696,2602,710,2588,724,2573,739,2559,753,2545,767,2531,781,2517,795,2503,809,2489,823,2474,838,2460,852,2446,866,2542,962xe" filled="t" fillcolor="#C0C0C0" stroked="f">
                <v:path arrowok="t"/>
                <v:fill/>
              </v:shape>
              <v:group style="position:absolute;left:3088;top:204;width:596;height:1415" coordorigin="3088,204" coordsize="596,1415">
                <v:shape style="position:absolute;left:3088;top:204;width:596;height:1415" coordorigin="3088,204" coordsize="596,1415" path="m3667,797l3684,294,3654,264,3624,234,3594,204,3571,701,3667,797xe" filled="t" fillcolor="#C0C0C0" stroked="f">
                  <v:path arrowok="t"/>
                  <v:fill/>
                </v:shape>
                <v:shape style="position:absolute;left:3088;top:204;width:596;height:1415" coordorigin="3088,204" coordsize="596,1415" path="m4735,1345l4693,1303,4651,1261,4609,1220,4568,1178,4526,1136,4484,1094,4442,1052,4450,1045,4464,1031,4506,989,4549,946,4591,904,4633,861,4683,811,4729,761,4771,713,4810,666,4845,621,4891,554,4929,490,4959,429,4982,370,4999,310,5010,251,5015,190,5016,170,5016,150,5011,88,5000,26,4984,-36,4962,-97,4935,-155,4903,-212,4866,-267,4824,-320,4776,-372,4726,-419,4674,-461,4621,-498,4567,-531,4512,-558,4456,-580,4399,-597,4341,-609,4282,-616,4222,-618,4192,-617,4133,-611,4074,-601,4016,-584,3959,-563,3903,-536,3847,-505,3793,-468,3739,-426,3687,-380,3632,-326,3604,-297,3575,-269,3546,-240,3518,-211,3489,-183,3461,-154,3432,-125,3403,-97,3375,-68,3346,-39,3317,-11,3289,18,3260,46,3232,75,3203,104,3174,132,3146,161,3117,190,3088,218,3185,315,3281,411,3378,508,3474,604,3571,701,3594,204,3607,191,3621,177,3635,163,3649,149,3663,134,3677,120,3692,106,3706,92,3720,78,3734,64,3748,50,3762,35,3777,21,3791,7,3805,-7,3819,-21,3833,-35,3847,-49,3861,-64,3896,-96,3930,-126,3963,-152,3997,-175,4030,-195,4063,-212,4096,-226,4161,-243,4225,-248,4257,-245,4320,-231,4381,-204,4412,-185,4442,-164,4472,-139,4502,-111,4537,-73,4565,-38,4588,-2,4607,34,4622,70,4633,107,4640,144,4643,182,4643,202,4640,239,4633,275,4622,312,4608,347,4590,383,4568,419,4542,454,4513,489,4480,524,4451,552,4423,580,4395,609,4367,637,4338,665,4310,694,4282,722,4253,750,4225,779,4197,807,4166,777,4136,746,4076,686,4016,626,3956,566,3895,505,3835,445,3775,385,3714,324,3684,294,3667,797,3764,894,3860,990,3957,1087,4053,1183,4150,1280,4247,1376,4343,1473,4440,1569,4536,1666,4633,1762,4729,1859,4826,1955,4922,2052,5019,2148,5024,2143,5080,2086,5137,2030,5179,1988,5222,1945,5264,1903,5278,1888,5237,1847,5153,1763,5069,1679,4986,1596,4902,1512,4860,1470,4819,1429,4777,1387,4735,1345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100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onnes)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opulat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enqu</w:t>
      </w:r>
      <w:r>
        <w:rPr>
          <w:rFonts w:cs="Times New Roman" w:hAnsi="Times New Roman" w:eastAsia="Times New Roman" w:ascii="Times New Roman"/>
          <w:spacing w:val="-3"/>
          <w:w w:val="103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1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1353"/>
      </w:pPr>
      <w:r>
        <w:rPr>
          <w:rFonts w:cs="Times New Roman" w:hAnsi="Times New Roman" w:eastAsia="Times New Roman" w:ascii="Times New Roman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mation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hée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77"/>
        <w:ind w:left="645" w:right="598"/>
      </w:pP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ées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lus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d’i</w:t>
      </w:r>
      <w:r>
        <w:rPr>
          <w:rFonts w:cs="Times New Roman" w:hAnsi="Times New Roman" w:eastAsia="Times New Roman" w:ascii="Times New Roman"/>
          <w:spacing w:val="-3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hel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6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0" w:lineRule="auto" w:line="269"/>
        <w:ind w:left="2064" w:right="597" w:hanging="218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-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Exemple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où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pond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ord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ord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»,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lez</w:t>
      </w:r>
      <w:r>
        <w:rPr>
          <w:rFonts w:cs="Times New Roman" w:hAnsi="Times New Roman" w:eastAsia="Times New Roman" w:ascii="Times New Roman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imer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Banque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Nati</w:t>
      </w:r>
      <w:r>
        <w:rPr>
          <w:rFonts w:cs="Times New Roman" w:hAnsi="Times New Roman" w:eastAsia="Times New Roman" w:ascii="Times New Roman"/>
          <w:spacing w:val="-2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0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hel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6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d’Os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diffé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2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helon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778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Exemple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5"/>
        <w:ind w:left="2063"/>
      </w:pPr>
      <w:r>
        <w:pict>
          <v:shape type="#_x0000_t75" style="width:260.4pt;height:93.1pt">
            <v:imagedata o:title="" r:id="rId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6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5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780"/>
      </w:pPr>
      <w:r>
        <w:pict>
          <v:shape type="#_x0000_t75" style="position:absolute;margin-left:73.1pt;margin-top:35.95pt;width:143.5pt;height:75.25pt;mso-position-horizontal-relative:page;mso-position-vertical-relative:page;z-index:-3668">
            <v:imagedata o:title="" r:id="rId55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5.1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ix</w:t>
      </w:r>
      <w:r>
        <w:rPr>
          <w:rFonts w:cs="Times New Roman" w:hAnsi="Times New Roman" w:eastAsia="Times New Roman" w:ascii="Times New Roman"/>
          <w:b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éc</w:t>
      </w:r>
      <w:r>
        <w:rPr>
          <w:rFonts w:cs="Times New Roman" w:hAnsi="Times New Roman" w:eastAsia="Times New Roman" w:ascii="Times New Roman"/>
          <w:b/>
          <w:spacing w:val="-1"/>
          <w:w w:val="113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598"/>
      </w:pP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9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lon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upement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d’unités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onnes,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popul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d’ind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spacing w:val="-3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1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populat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populati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mêmes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populati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exh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xh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4"/>
          <w:w w:val="7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hniques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iques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ultat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onés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huma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bles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pict>
          <v:group style="position:absolute;margin-left:180.35pt;margin-top:11.8895pt;width:298.18pt;height:265.76pt;mso-position-horizontal-relative:page;mso-position-vertical-relative:paragraph;z-index:-3666" coordorigin="3607,238" coordsize="5964,5315">
            <v:group style="position:absolute;left:5020;top:2762;width:2930;height:1679" coordorigin="5020,2762" coordsize="2930,1679">
              <v:shape style="position:absolute;left:5020;top:2762;width:2930;height:1679" coordorigin="5020,2762" coordsize="2930,1679" path="m6324,3768l6296,3796,6268,3825,6240,3853,6257,4327,6296,4288,6334,4250,6373,4211,6411,4173,6450,4134,6488,4096,6527,4057,6565,4019,6604,3980,6642,3942,6681,3903,6720,3864,6758,3826,6797,3787,6835,3749,6874,3710,6914,3727,6955,3744,6995,3761,7036,3777,7076,3794,7117,3810,7158,3827,7198,3843,7239,3859,7279,3876,7320,3892,7361,3909,7401,3925,7442,3941,7483,3958,7523,3974,7564,3991,7604,4008,7645,4024,7685,4041,7695,4031,7710,4017,7724,4002,7738,3988,7752,3974,7766,3960,7780,3946,7794,3932,7809,3918,7823,3903,7837,3889,7851,3875,7865,3861,7879,3847,7893,3833,7908,3819,7922,3804,7936,3790,7813,3719,7676,3662,7538,3605,7401,3549,7264,3492,7126,3436,6989,3380,6851,3324,6713,3268,6576,3212,6438,3156,6300,3100,6163,3044,6025,2988,5888,2932,5750,2876,5613,2819,5476,2762,5532,3165,5581,3185,5630,3206,5680,3226,5729,3247,5779,3267,5828,3288,5878,3308,5927,3328,5977,3348,6026,3368,6076,3389,6125,3409,6175,3429,6224,3449,6274,3470,6323,3490,6373,3510,6422,3531,6471,3551,6521,3572,6493,3600,6465,3628,6436,3656,6408,3684,6380,3712,6352,3740,6324,3768xe" filled="t" fillcolor="#C0C0C0" stroked="f">
                <v:path arrowok="t"/>
                <v:fill/>
              </v:shape>
              <v:shape style="position:absolute;left:5020;top:2762;width:2930;height:1679" coordorigin="5020,2762" coordsize="2930,1679" path="m5138,3100l5196,3235,5255,3371,5313,3507,5371,3643,5429,3778,5486,3914,5544,4050,5602,4186,5659,4322,5717,4458,5775,4594,5833,4730,5891,4865,5949,5001,6007,5137,6066,5272,6124,5408,6183,5543,6194,5533,6222,5504,6250,5476,6279,5448,6307,5420,6335,5391,6363,5363,6392,5335,6420,5306,6448,5278,6431,5238,6413,5198,6396,5159,6379,5119,6361,5079,6344,5039,6327,4999,6310,4959,6293,4919,6276,4879,6259,4839,6241,4800,6224,4760,6207,4720,6190,4680,6173,4640,6155,4600,6138,4560,6121,4521,6103,4481,6142,4442,6180,4404,6219,4365,6257,4327,6240,3853,6212,3881,6184,3909,6156,3937,6128,3965,6100,3993,6072,4021,6044,4049,6016,4077,5988,4105,5960,4133,5938,4085,5916,4036,5895,3988,5873,3940,5852,3891,5831,3843,5809,3794,5788,3746,5767,3697,5746,3649,5724,3600,5703,3552,5682,3503,5661,3455,5639,3407,5618,3358,5596,3310,5575,3261,5553,3213,5532,3165,5476,2762,5338,2705,5201,2648,5190,2659,5176,2673,5162,2688,5148,2702,5133,2716,5119,2730,5105,2744,5091,2758,5077,2772,5063,2787,5049,2801,5034,2815,5020,2829,5079,2964,5138,3100xe" filled="t" fillcolor="#C0C0C0" stroked="f">
                <v:path arrowok="t"/>
                <v:fill/>
              </v:shape>
              <v:group style="position:absolute;left:6694;top:248;width:2866;height:2872" coordorigin="6694,248" coordsize="2866,2872">
                <v:shape style="position:absolute;left:6694;top:248;width:2866;height:2872" coordorigin="6694,248" coordsize="2866,2872" path="m6694,1645l6697,1758,6707,1868,6725,1976,6751,2081,6785,2183,6828,2282,6878,2378,6937,2471,7004,2561,7080,2648,7147,2717,7202,2766,7259,2813,7317,2856,7377,2896,7438,2933,7502,2966,7566,2997,7633,3025,7701,3049,7771,3071,7840,3088,7910,3102,7979,3112,8048,3117,8118,3119,8152,3119,8221,3116,8290,3109,8358,3098,8427,3084,8495,3066,8562,3044,8628,3017,8694,2985,8758,2949,8822,2908,8885,2863,8947,2813,9009,2759,9070,2701,9142,2626,9209,2549,9271,2471,9327,2391,9379,2310,9426,2227,9467,2142,9504,2056,9535,1968,9561,1879,9545,1863,9530,1848,9515,1833,9500,1818,9485,1803,9470,1788,9454,1772,9439,1757,9424,1742,9409,1727,9394,1712,9379,1697,9363,1681,9348,1666,9333,1651,9318,1636,9303,1621,9287,1605,9272,1590,9257,1575,9247,1627,9224,1729,9195,1827,9162,1920,9124,2010,9081,2096,9033,2177,8981,2255,8925,2329,8863,2398,8800,2462,8735,2519,8668,2569,8600,2613,8530,2651,8458,2682,8384,2707,8309,2726,8231,2738,8152,2743,8111,2743,8071,2741,7991,2734,7914,2721,7838,2701,7764,2675,7691,2644,7621,2606,7552,2561,7485,2511,7420,2454,7358,2391,7301,2326,7251,2259,7207,2190,7169,2119,7137,2046,7111,1971,7092,1894,7078,1815,7071,1735,7069,1652,7071,1612,7079,1532,7094,1455,7115,1380,7142,1306,7177,1235,7217,1166,7264,1099,7316,1034,7375,971,7438,912,7505,856,7576,805,7651,756,7730,712,7813,671,7901,633,7992,600,8088,570,8188,544,8173,530,8158,515,8143,500,8128,485,8114,470,8099,455,8084,441,8069,426,8054,411,8039,396,8025,381,8010,367,7995,352,7980,337,7965,322,7951,307,7936,292,7921,277,7906,263,7891,248,7841,266,7792,286,7744,306,7697,326,7652,347,7607,368,7564,390,7521,413,7480,436,7440,459,7401,483,7363,508,7327,533,7257,584,7191,638,7129,693,7060,763,7022,805,6986,849,6952,893,6920,937,6890,983,6862,1029,6836,1076,6813,1124,6791,1172,6772,1222,6755,1272,6740,1323,6727,1374,6716,1427,6707,1480,6701,1534,6697,1589,6694,1645xe" filled="t" fillcolor="#C0C0C0" stroked="f">
                  <v:path arrowok="t"/>
                  <v:fill/>
                </v:shape>
                <v:shape type="#_x0000_t75" style="position:absolute;left:3607;top:891;width:5256;height:1498">
                  <v:imagedata o:title="" r:id="rId56"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5.1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ail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2"/>
          <w:w w:val="89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2"/>
          <w:w w:val="12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6"/>
          <w:sz w:val="22"/>
          <w:szCs w:val="22"/>
        </w:rPr>
        <w:t>ill</w:t>
      </w:r>
      <w:r>
        <w:rPr>
          <w:rFonts w:cs="Times New Roman" w:hAnsi="Times New Roman" w:eastAsia="Times New Roman" w:ascii="Times New Roman"/>
          <w:b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645" w:right="4765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défin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â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hniques</w:t>
      </w:r>
      <w:r>
        <w:rPr>
          <w:rFonts w:cs="Times New Roman" w:hAnsi="Times New Roman" w:eastAsia="Times New Roman" w:ascii="Times New Roman"/>
          <w:spacing w:val="1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ues</w:t>
      </w:r>
      <w:r>
        <w:rPr>
          <w:rFonts w:cs="Times New Roman" w:hAnsi="Times New Roman" w:eastAsia="Times New Roman" w:ascii="Times New Roman"/>
          <w:spacing w:val="2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=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lon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 w:lineRule="auto" w:line="243"/>
        <w:ind w:left="645" w:right="60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=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onfian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duit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1,96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onfian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95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=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ortion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opulat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udiée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645"/>
      </w:pPr>
      <w:r>
        <w:rPr>
          <w:rFonts w:cs="Times New Roman" w:hAnsi="Times New Roman" w:eastAsia="Times New Roman" w:ascii="Times New Roman"/>
          <w:w w:val="101"/>
          <w:sz w:val="22"/>
          <w:szCs w:val="22"/>
        </w:rPr>
        <w:t>q=</w:t>
      </w:r>
      <w:r>
        <w:rPr>
          <w:rFonts w:cs="Times New Roman" w:hAnsi="Times New Roman" w:eastAsia="Times New Roman" w:ascii="Times New Roman"/>
          <w:spacing w:val="1"/>
          <w:w w:val="10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=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9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dit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onnelleme</w:t>
      </w:r>
      <w:r>
        <w:rPr>
          <w:rFonts w:cs="Times New Roman" w:hAnsi="Times New Roman" w:eastAsia="Times New Roman" w:ascii="Times New Roman"/>
          <w:spacing w:val="-3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5%)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pict>
          <v:group style="position:absolute;margin-left:121.8pt;margin-top:11.8895pt;width:110.3pt;height:130.47pt;mso-position-horizontal-relative:page;mso-position-vertical-relative:paragraph;z-index:-3667" coordorigin="2436,238" coordsize="2206,2609">
            <v:group style="position:absolute;left:2446;top:651;width:2186;height:2186" coordorigin="2446,651" coordsize="2186,2186">
              <v:shape style="position:absolute;left:2446;top:651;width:2186;height:2186" coordorigin="2446,651" coordsize="2186,2186" path="m2542,1006l2639,1103,2735,1199,2832,1295,2928,1392,3024,1488,3121,1584,3217,1681,3313,1777,3410,1874,3506,1970,3603,2066,3699,2163,3795,2259,3892,2355,3988,2452,4084,2548,4181,2644,4277,2741,4374,2837,4377,2833,4434,2777,4477,2734,4519,2692,4561,2650,4618,2593,4632,2579,4536,2482,4439,2386,4343,2290,4247,2193,4150,2097,4054,2001,3957,1904,3861,1808,3765,1711,3668,1615,3572,1519,3476,1422,3379,1326,3283,1230,3187,1133,3090,1037,2994,940,2897,844,2801,748,2705,651,2701,655,2687,669,2672,684,2658,698,2644,712,2630,726,2616,740,2602,754,2588,768,2573,783,2559,797,2545,811,2531,825,2517,839,2503,853,2489,867,2474,882,2460,896,2446,910,2542,1006xe" filled="t" fillcolor="#C0C0C0" stroked="f">
                <v:path arrowok="t"/>
                <v:fill/>
              </v:shape>
              <v:group style="position:absolute;left:3088;top:248;width:596;height:1415" coordorigin="3088,248" coordsize="596,1415">
                <v:shape style="position:absolute;left:3088;top:248;width:596;height:1415" coordorigin="3088,248" coordsize="596,1415" path="m3667,841l3684,338,3654,308,3624,278,3594,248,3571,745,3667,841xe" filled="t" fillcolor="#C0C0C0" stroked="f">
                  <v:path arrowok="t"/>
                  <v:fill/>
                </v:shape>
                <v:shape style="position:absolute;left:3088;top:248;width:596;height:1415" coordorigin="3088,248" coordsize="596,1415" path="m4735,1389l4693,1347,4651,1305,4609,1264,4568,1222,4526,1180,4484,1138,4442,1096,4450,1089,4464,1075,4506,1033,4549,990,4591,948,4633,905,4683,855,4729,805,4771,757,4810,710,4845,665,4891,598,4929,534,4959,473,4982,414,4999,354,5010,295,5015,234,5016,214,5016,194,5011,132,5000,70,4984,8,4962,-53,4935,-111,4903,-168,4866,-223,4824,-276,4776,-328,4726,-375,4674,-417,4621,-454,4567,-487,4512,-514,4456,-536,4399,-553,4341,-565,4282,-572,4222,-574,4192,-573,4133,-567,4074,-557,4016,-540,3959,-519,3903,-492,3847,-461,3793,-424,3739,-382,3687,-336,3632,-282,3604,-253,3575,-225,3546,-196,3518,-167,3489,-139,3461,-110,3432,-81,3403,-53,3375,-24,3346,5,3317,33,3289,62,3260,90,3232,119,3203,148,3174,176,3146,205,3117,234,3088,262,3185,359,3281,455,3378,552,3474,648,3571,745,3594,248,3607,235,3621,221,3635,207,3649,193,3663,178,3677,164,3692,150,3706,136,3720,122,3734,108,3748,94,3762,79,3777,65,3791,51,3805,37,3819,23,3833,9,3847,-5,3861,-20,3896,-52,3930,-82,3963,-108,3997,-131,4030,-151,4063,-168,4096,-182,4161,-199,4225,-204,4257,-201,4320,-187,4381,-160,4412,-141,4442,-120,4472,-95,4502,-67,4537,-29,4565,6,4588,42,4607,78,4622,114,4633,151,4640,188,4643,226,4643,246,4640,283,4633,319,4622,356,4608,391,4590,427,4568,463,4542,498,4513,533,4480,568,4451,596,4423,624,4395,653,4367,681,4338,709,4310,738,4282,766,4253,794,4225,823,4197,851,4166,821,4136,790,4076,730,4016,670,3956,610,3895,549,3835,489,3775,429,3714,368,3684,338,3667,841,3764,938,3860,1034,3957,1131,4053,1227,4150,1324,4247,1420,4343,1517,4440,1613,4536,1710,4633,1806,4729,1903,4826,1999,4922,2096,5019,2192,5024,2187,5080,2130,5137,2074,5179,2032,5222,1989,5264,1947,5278,1932,5237,1891,5153,1807,5069,1723,4986,1640,4902,1556,4860,1514,4819,1473,4777,1431,4735,1389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5.1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mét</w:t>
      </w:r>
      <w:r>
        <w:rPr>
          <w:rFonts w:cs="Times New Roman" w:hAnsi="Times New Roman" w:eastAsia="Times New Roman" w:ascii="Times New Roman"/>
          <w:b/>
          <w:spacing w:val="-2"/>
          <w:w w:val="11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4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81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2"/>
          <w:w w:val="12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6"/>
          <w:sz w:val="22"/>
          <w:szCs w:val="22"/>
        </w:rPr>
        <w:t>ill</w:t>
      </w:r>
      <w:r>
        <w:rPr>
          <w:rFonts w:cs="Times New Roman" w:hAnsi="Times New Roman" w:eastAsia="Times New Roman" w:ascii="Times New Roman"/>
          <w:b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deux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d’é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lonna</w:t>
      </w:r>
      <w:r>
        <w:rPr>
          <w:rFonts w:cs="Times New Roman" w:hAnsi="Times New Roman" w:eastAsia="Times New Roman" w:ascii="Times New Roman"/>
          <w:spacing w:val="-4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3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obabi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2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7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obabi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2"/>
        <w:ind w:left="2412"/>
      </w:pPr>
      <w:r>
        <w:rPr>
          <w:rFonts w:cs="Verdana" w:hAnsi="Verdana" w:eastAsia="Verdana" w:ascii="Verdana"/>
          <w:spacing w:val="0"/>
          <w:w w:val="100"/>
          <w:sz w:val="22"/>
          <w:szCs w:val="22"/>
        </w:rPr>
        <w:t>-</w:t>
      </w:r>
      <w:r>
        <w:rPr>
          <w:rFonts w:cs="Verdana" w:hAnsi="Verdana" w:eastAsia="Verdana" w:ascii="Verdana"/>
          <w:spacing w:val="0"/>
          <w:w w:val="100"/>
          <w:sz w:val="22"/>
          <w:szCs w:val="22"/>
        </w:rPr>
        <w:t>  </w:t>
      </w:r>
      <w:r>
        <w:rPr>
          <w:rFonts w:cs="Verdana" w:hAnsi="Verdana" w:eastAsia="Verdana" w:ascii="Verdan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même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d’être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2772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ionné,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ité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enue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1"/>
        <w:ind w:left="2412"/>
      </w:pPr>
      <w:r>
        <w:rPr>
          <w:rFonts w:cs="Verdana" w:hAnsi="Verdana" w:eastAsia="Verdana" w:ascii="Verdana"/>
          <w:spacing w:val="0"/>
          <w:w w:val="100"/>
          <w:sz w:val="22"/>
          <w:szCs w:val="22"/>
        </w:rPr>
        <w:t>-</w:t>
      </w:r>
      <w:r>
        <w:rPr>
          <w:rFonts w:cs="Verdana" w:hAnsi="Verdana" w:eastAsia="Verdana" w:ascii="Verdana"/>
          <w:spacing w:val="0"/>
          <w:w w:val="100"/>
          <w:sz w:val="22"/>
          <w:szCs w:val="22"/>
        </w:rPr>
        <w:t>  </w:t>
      </w:r>
      <w:r>
        <w:rPr>
          <w:rFonts w:cs="Verdana" w:hAnsi="Verdana" w:eastAsia="Verdana" w:ascii="Verdan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itio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numé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277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populati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1"/>
        <w:ind w:left="2412"/>
      </w:pPr>
      <w:r>
        <w:rPr>
          <w:rFonts w:cs="Verdana" w:hAnsi="Verdana" w:eastAsia="Verdana" w:ascii="Verdana"/>
          <w:spacing w:val="0"/>
          <w:w w:val="100"/>
          <w:sz w:val="22"/>
          <w:szCs w:val="22"/>
        </w:rPr>
        <w:t>-</w:t>
      </w:r>
      <w:r>
        <w:rPr>
          <w:rFonts w:cs="Verdana" w:hAnsi="Verdana" w:eastAsia="Verdana" w:ascii="Verdana"/>
          <w:spacing w:val="0"/>
          <w:w w:val="100"/>
          <w:sz w:val="22"/>
          <w:szCs w:val="22"/>
        </w:rPr>
        <w:t>  </w:t>
      </w:r>
      <w:r>
        <w:rPr>
          <w:rFonts w:cs="Verdana" w:hAnsi="Verdana" w:eastAsia="Verdana" w:ascii="Verdan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deux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ées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ement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’utili</w:t>
      </w:r>
      <w:r>
        <w:rPr>
          <w:rFonts w:cs="Times New Roman" w:hAnsi="Times New Roman" w:eastAsia="Times New Roman" w:ascii="Times New Roman"/>
          <w:spacing w:val="-2"/>
          <w:w w:val="9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2772"/>
      </w:pP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log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2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ém</w:t>
      </w:r>
      <w:r>
        <w:rPr>
          <w:rFonts w:cs="Times New Roman" w:hAnsi="Times New Roman" w:eastAsia="Times New Roman" w:ascii="Times New Roman"/>
          <w:spacing w:val="-3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iq</w:t>
      </w:r>
      <w:r>
        <w:rPr>
          <w:rFonts w:cs="Times New Roman" w:hAnsi="Times New Roman" w:eastAsia="Times New Roman" w:ascii="Times New Roman"/>
          <w:spacing w:val="-3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72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7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obabi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deux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2"/>
        <w:ind w:left="2412"/>
      </w:pPr>
      <w:r>
        <w:rPr>
          <w:rFonts w:cs="Verdana" w:hAnsi="Verdana" w:eastAsia="Verdana" w:ascii="Verdana"/>
          <w:spacing w:val="0"/>
          <w:w w:val="100"/>
          <w:sz w:val="22"/>
          <w:szCs w:val="22"/>
        </w:rPr>
        <w:t>-</w:t>
      </w:r>
      <w:r>
        <w:rPr>
          <w:rFonts w:cs="Verdana" w:hAnsi="Verdana" w:eastAsia="Verdana" w:ascii="Verdana"/>
          <w:spacing w:val="0"/>
          <w:w w:val="100"/>
          <w:sz w:val="22"/>
          <w:szCs w:val="22"/>
        </w:rPr>
        <w:t>  </w:t>
      </w:r>
      <w:r>
        <w:rPr>
          <w:rFonts w:cs="Verdana" w:hAnsi="Verdana" w:eastAsia="Verdana" w:ascii="Verdan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ifs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3900" w:val="left"/>
        </w:tabs>
        <w:jc w:val="both"/>
        <w:spacing w:before="41" w:lineRule="auto" w:line="277"/>
        <w:ind w:left="3907" w:right="599" w:hanging="360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Exemple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idus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dépa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mune,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ocède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ifs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2412"/>
      </w:pPr>
      <w:r>
        <w:rPr>
          <w:rFonts w:cs="Verdana" w:hAnsi="Verdana" w:eastAsia="Verdana" w:ascii="Verdana"/>
          <w:spacing w:val="0"/>
          <w:w w:val="100"/>
          <w:sz w:val="22"/>
          <w:szCs w:val="22"/>
        </w:rPr>
        <w:t>-</w:t>
      </w:r>
      <w:r>
        <w:rPr>
          <w:rFonts w:cs="Verdana" w:hAnsi="Verdana" w:eastAsia="Verdana" w:ascii="Verdana"/>
          <w:spacing w:val="0"/>
          <w:w w:val="100"/>
          <w:sz w:val="22"/>
          <w:szCs w:val="22"/>
        </w:rPr>
        <w:t>  </w:t>
      </w:r>
      <w:r>
        <w:rPr>
          <w:rFonts w:cs="Verdana" w:hAnsi="Verdana" w:eastAsia="Verdana" w:ascii="Verdan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6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5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0"/>
        <w:ind w:left="3547"/>
      </w:pPr>
      <w:r>
        <w:pict>
          <v:shape type="#_x0000_t75" style="position:absolute;margin-left:73.1pt;margin-top:35.95pt;width:143.5pt;height:75.25pt;mso-position-horizontal-relative:page;mso-position-vertical-relative:page;z-index:-3664">
            <v:imagedata o:title="" r:id="rId58"/>
          </v:shape>
        </w:pict>
      </w: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oupes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d’unités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9" w:lineRule="exact" w:line="240"/>
        <w:ind w:left="3871" w:right="3629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4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4"/>
          <w:position w:val="-1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1"/>
          <w:w w:val="94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2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8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3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obabi</w:t>
      </w:r>
      <w:r>
        <w:rPr>
          <w:rFonts w:cs="Times New Roman" w:hAnsi="Times New Roman" w:eastAsia="Times New Roman" w:ascii="Times New Roman"/>
          <w:spacing w:val="-3"/>
          <w:w w:val="9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645"/>
      </w:pP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n’ex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popul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lon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n’e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ort,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645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onsti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ué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in,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704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1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760" w:val="left"/>
        </w:tabs>
        <w:jc w:val="left"/>
        <w:spacing w:before="24" w:lineRule="auto" w:line="275"/>
        <w:ind w:left="2772" w:right="602" w:hanging="361"/>
      </w:pPr>
      <w:r>
        <w:rPr>
          <w:rFonts w:cs="Verdana" w:hAnsi="Verdana" w:eastAsia="Verdana" w:ascii="Verdana"/>
          <w:spacing w:val="0"/>
          <w:w w:val="100"/>
          <w:sz w:val="22"/>
          <w:szCs w:val="22"/>
        </w:rPr>
        <w:t>-</w:t>
        <w:tab/>
      </w:r>
      <w:r>
        <w:rPr>
          <w:rFonts w:cs="Verdana" w:hAnsi="Verdana" w:eastAsia="Verdana" w:ascii="Verdana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dèle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éduit</w:t>
      </w:r>
      <w:r>
        <w:rPr>
          <w:rFonts w:cs="Times New Roman" w:hAnsi="Times New Roman" w:eastAsia="Times New Roman" w:ascii="Times New Roman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opulat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iques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exemple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â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xe,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bitat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"/>
        <w:ind w:left="1704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760" w:val="left"/>
        </w:tabs>
        <w:jc w:val="left"/>
        <w:spacing w:before="22" w:lineRule="auto" w:line="278"/>
        <w:ind w:left="2772" w:right="597" w:hanging="361"/>
      </w:pPr>
      <w:r>
        <w:pict>
          <v:group style="position:absolute;margin-left:250.51pt;margin-top:1.41908pt;width:228.02pt;height:265.76pt;mso-position-horizontal-relative:page;mso-position-vertical-relative:paragraph;z-index:-3662" coordorigin="5010,28" coordsize="4560,5315">
            <v:group style="position:absolute;left:5020;top:2553;width:2930;height:1679" coordorigin="5020,2553" coordsize="2930,1679">
              <v:shape style="position:absolute;left:5020;top:2553;width:2930;height:1679" coordorigin="5020,2553" coordsize="2930,1679" path="m6324,3559l6296,3587,6268,3615,6240,3643,6257,4117,6296,4079,6334,4040,6373,4002,6411,3963,6450,3925,6488,3886,6527,3848,6565,3809,6604,3771,6642,3732,6681,3694,6720,3655,6758,3617,6797,3578,6835,3540,6874,3501,6914,3518,6955,3534,6995,3551,7036,3568,7076,3584,7117,3601,7158,3617,7198,3634,7239,3650,7279,3666,7320,3683,7361,3699,7401,3716,7442,3732,7483,3748,7523,3765,7564,3782,7604,3798,7645,3815,7685,3832,7695,3821,7710,3807,7724,3793,7738,3779,7752,3765,7766,3751,7780,3737,7794,3722,7809,3708,7823,3694,7837,3680,7851,3666,7865,3652,7879,3637,7893,3623,7908,3609,7922,3595,7936,3581,7813,3510,7676,3453,7538,3396,7401,3339,7264,3283,7126,3227,6989,3171,6851,3115,6713,3059,6576,3003,6438,2947,6300,2891,6163,2835,6025,2779,5888,2723,5750,2666,5613,2610,5476,2553,5532,2955,5581,2976,5630,2997,5680,3017,5729,3037,5779,3058,5828,3078,5878,3098,5927,3119,5977,3139,6026,3159,6076,3179,6125,3199,6175,3220,6224,3240,6274,3260,6323,3280,6373,3301,6422,3321,6471,3342,6521,3363,6493,3391,6465,3419,6436,3447,6408,3475,6380,3503,6352,3531,6324,3559xe" filled="t" fillcolor="#C0C0C0" stroked="f">
                <v:path arrowok="t"/>
                <v:fill/>
              </v:shape>
              <v:shape style="position:absolute;left:5020;top:2553;width:2930;height:1679" coordorigin="5020,2553" coordsize="2930,1679" path="m5138,2890l5196,3026,5255,3162,5313,3297,5371,3433,5429,3569,5486,3705,5544,3841,5602,3977,5659,4113,5717,4248,5775,4384,5833,4520,5891,4656,5949,4792,6007,4927,6066,5063,6124,5198,6183,5334,6194,5323,6222,5295,6250,5267,6279,5238,6307,5210,6335,5182,6363,5154,6392,5125,6420,5097,6448,5069,6431,5029,6413,4989,6396,4949,6379,4909,6361,4870,6344,4830,6327,4790,6310,4750,6293,4710,6276,4670,6259,4630,6241,4590,6224,4550,6207,4510,6190,4470,6173,4431,6155,4391,6138,4351,6121,4311,6103,4271,6142,4233,6180,4194,6219,4156,6257,4117,6240,3643,6212,3671,6184,3699,6156,3727,6128,3755,6100,3783,6072,3811,6044,3839,6016,3867,5988,3896,5960,3924,5938,3875,5916,3827,5895,3779,5873,3730,5852,3682,5831,3633,5809,3585,5788,3536,5767,3488,5746,3439,5724,3391,5703,3343,5682,3294,5661,3246,5639,3197,5618,3149,5596,3100,5575,3052,5553,3004,5532,2955,5476,2553,5338,2496,5201,2439,5190,2450,5176,2464,5162,2478,5148,2492,5133,2506,5119,2521,5105,2535,5091,2549,5077,2563,5063,2577,5049,2591,5034,2605,5020,2620,5079,2755,5138,2890xe" filled="t" fillcolor="#C0C0C0" stroked="f">
                <v:path arrowok="t"/>
                <v:fill/>
              </v:shape>
              <v:group style="position:absolute;left:6694;top:38;width:2866;height:2872" coordorigin="6694,38" coordsize="2866,2872">
                <v:shape style="position:absolute;left:6694;top:38;width:2866;height:2872" coordorigin="6694,38" coordsize="2866,2872" path="m6694,1435l6697,1548,6707,1659,6725,1767,6751,1872,6785,1974,6828,2073,6878,2169,6937,2262,7004,2352,7080,2439,7147,2507,7202,2557,7259,2603,7317,2646,7377,2686,7438,2723,7502,2757,7566,2788,7633,2815,7701,2840,7771,2861,7840,2879,7910,2892,7979,2902,8048,2908,8118,2910,8152,2910,8221,2906,8290,2899,8358,2889,8427,2875,8495,2857,8562,2834,8628,2807,8694,2776,8758,2739,8822,2699,8885,2653,8947,2604,9009,2550,9070,2491,9142,2416,9209,2339,9271,2261,9327,2181,9379,2100,9426,2017,9467,1933,9504,1847,9535,1759,9561,1669,9545,1654,9530,1639,9515,1624,9500,1608,9485,1593,9470,1578,9454,1563,9439,1548,9424,1533,9409,1517,9394,1502,9379,1487,9363,1472,9348,1457,9333,1442,9318,1426,9303,1411,9287,1396,9272,1381,9257,1366,9247,1418,9224,1520,9195,1617,9162,1711,9124,1801,9081,1886,9033,1968,8981,2046,8925,2119,8863,2189,8800,2253,8735,2309,8668,2360,8600,2404,8530,2442,8458,2473,8384,2498,8309,2516,8231,2528,8152,2533,8111,2534,8071,2532,7991,2525,7914,2511,7838,2492,7764,2466,7691,2434,7621,2396,7552,2352,7485,2301,7420,2244,7358,2182,7301,2117,7251,2050,7207,1981,7169,1910,7137,1837,7111,1762,7092,1685,7078,1606,7071,1525,7069,1443,7071,1403,7079,1323,7094,1246,7115,1170,7142,1097,7177,1026,7217,957,7264,889,7316,824,7375,761,7438,702,7505,647,7576,595,7651,547,7730,502,7813,461,7901,424,7992,390,8088,361,8188,335,8173,320,8158,305,8143,291,8128,276,8114,261,8099,246,8084,231,8069,216,8054,202,8039,187,8025,172,8010,157,7995,142,7980,127,7965,113,7951,98,7936,83,7921,68,7906,53,7891,38,7841,57,7792,76,7744,96,7697,116,7652,137,7607,159,7564,181,7521,203,7480,226,7440,250,7401,274,7363,298,7327,323,7257,375,7191,428,7129,484,7060,554,7022,596,6986,639,6952,683,6920,728,6890,773,6862,820,6836,867,6813,914,6791,963,6772,1012,6755,1062,6740,1113,6727,1165,6716,1217,6707,1271,6701,1325,6697,1379,6694,1435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Verdana" w:hAnsi="Verdana" w:eastAsia="Verdana" w:ascii="Verdana"/>
          <w:spacing w:val="0"/>
          <w:w w:val="100"/>
          <w:sz w:val="22"/>
          <w:szCs w:val="22"/>
        </w:rPr>
        <w:t>-</w:t>
        <w:tab/>
      </w:r>
      <w:r>
        <w:rPr>
          <w:rFonts w:cs="Verdana" w:hAnsi="Verdana" w:eastAsia="Verdana" w:ascii="Verdana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fixe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hemin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enquêteur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emple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4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ons,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onnes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…)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5.1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2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-1"/>
          <w:w w:val="11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ire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hoix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d’enqu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enj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1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ogée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4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d’in</w:t>
      </w:r>
      <w:r>
        <w:rPr>
          <w:rFonts w:cs="Times New Roman" w:hAnsi="Times New Roman" w:eastAsia="Times New Roman" w:ascii="Times New Roman"/>
          <w:spacing w:val="-3"/>
          <w:w w:val="9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orm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16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uei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pos</w:t>
      </w:r>
      <w:r>
        <w:rPr>
          <w:rFonts w:cs="Times New Roman" w:hAnsi="Times New Roman" w:eastAsia="Times New Roman" w:ascii="Times New Roman"/>
          <w:spacing w:val="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iew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budg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ponible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0"/>
        <w:ind w:left="645" w:right="604"/>
      </w:pPr>
      <w:r>
        <w:pict>
          <v:group style="position:absolute;margin-left:121.8pt;margin-top:15.1295pt;width:110.3pt;height:130.47pt;mso-position-horizontal-relative:page;mso-position-vertical-relative:paragraph;z-index:-3663" coordorigin="2436,303" coordsize="2206,2609">
            <v:group style="position:absolute;left:2446;top:716;width:2186;height:2186" coordorigin="2446,716" coordsize="2186,2186">
              <v:shape style="position:absolute;left:2446;top:716;width:2186;height:2186" coordorigin="2446,716" coordsize="2186,2186" path="m2542,1071l2639,1167,2735,1264,2832,1360,2928,1457,3024,1553,3121,1649,3217,1746,3313,1842,3410,1938,3506,2035,3603,2131,3699,2227,3795,2324,3892,2420,3988,2517,4084,2613,4181,2709,4277,2806,4374,2902,4377,2898,4434,2842,4477,2799,4519,2757,4561,2714,4618,2658,4632,2644,4536,2547,4439,2451,4343,2354,4247,2258,4150,2162,4054,2065,3957,1969,3861,1873,3765,1776,3668,1680,3572,1584,3476,1487,3379,1391,3283,1294,3187,1198,3090,1102,2994,1005,2897,909,2801,813,2705,716,2701,720,2687,734,2672,748,2658,763,2644,777,2630,791,2616,805,2602,819,2588,833,2573,847,2559,862,2545,876,2531,890,2517,904,2503,918,2489,932,2474,946,2460,960,2446,975,2542,1071xe" filled="t" fillcolor="#C0C0C0" stroked="f">
                <v:path arrowok="t"/>
                <v:fill/>
              </v:shape>
              <v:group style="position:absolute;left:3088;top:313;width:596;height:1415" coordorigin="3088,313" coordsize="596,1415">
                <v:shape style="position:absolute;left:3088;top:313;width:596;height:1415" coordorigin="3088,313" coordsize="596,1415" path="m3667,906l3684,403,3654,373,3624,343,3594,313,3571,810,3667,906xe" filled="t" fillcolor="#C0C0C0" stroked="f">
                  <v:path arrowok="t"/>
                  <v:fill/>
                </v:shape>
                <v:shape style="position:absolute;left:3088;top:313;width:596;height:1415" coordorigin="3088,313" coordsize="596,1415" path="m4735,1454l4693,1412,4651,1370,4609,1328,4568,1287,4526,1245,4484,1203,4442,1161,4450,1154,4464,1140,4506,1097,4549,1055,4591,1012,4633,970,4683,919,4729,870,4771,822,4810,775,4845,729,4891,663,4929,599,4959,538,4982,478,4999,419,5010,359,5015,299,5016,279,5016,259,5011,197,5000,135,4984,73,4962,12,4935,-47,4903,-103,4866,-158,4824,-212,4776,-263,4726,-310,4674,-353,4621,-390,4567,-422,4512,-449,4456,-471,4399,-488,4341,-500,4282,-507,4222,-509,4192,-508,4133,-503,4074,-492,4016,-476,3959,-454,3903,-428,3847,-396,3793,-359,3739,-317,3687,-271,3632,-217,3604,-188,3575,-160,3546,-131,3518,-102,3489,-74,3461,-45,3432,-17,3403,12,3375,41,3346,69,3317,98,3289,127,3260,155,3232,184,3203,212,3174,241,3146,270,3117,298,3088,327,3185,424,3281,520,3378,617,3474,713,3571,810,3594,313,3607,300,3621,286,3635,271,3649,257,3663,243,3677,229,3692,215,3706,201,3720,187,3734,172,3748,158,3762,144,3777,130,3791,116,3805,102,3819,88,3833,73,3847,59,3861,45,3896,12,3930,-17,3963,-43,3997,-67,4030,-86,4063,-103,4096,-117,4161,-134,4225,-139,4257,-137,4320,-122,4381,-95,4412,-76,4442,-55,4472,-30,4502,-2,4537,36,4565,71,4588,107,4607,142,4622,179,4633,216,4640,253,4643,290,4643,311,4640,348,4633,384,4622,420,4608,456,4590,492,4568,527,4542,563,4513,598,4480,633,4451,661,4423,689,4395,718,4367,746,4338,774,4310,802,4282,831,4253,859,4225,887,4197,916,4166,885,4136,855,4076,795,4016,735,3956,674,3895,614,3835,554,3775,493,3714,433,3684,403,3667,906,3764,1003,3860,1099,3957,1196,4053,1292,4150,1389,4247,1485,4343,1582,4440,1678,4536,1775,4633,1871,4729,1968,4826,2064,4922,2161,5019,2257,5024,2252,5080,2195,5137,2139,5179,2096,5222,2054,5264,2011,5278,1997,5237,1955,5153,1872,5069,1788,4986,1705,4902,1621,4860,1579,4819,1537,4777,1496,4735,1454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modes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d’enqu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honique,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ibué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lineRule="auto" w:line="278"/>
        <w:ind w:left="1365" w:right="599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Enquêt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oniques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ées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phone,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23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oge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7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enquêteur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int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é.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Utili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ées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d’enquêtes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lineRule="auto" w:line="278"/>
        <w:ind w:left="1365" w:right="597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Enquêt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ier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oit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max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um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ène.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né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onnal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he,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3"/>
          <w:w w:val="9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eloppe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hiquem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before="3" w:lineRule="auto" w:line="277"/>
        <w:ind w:left="1365" w:right="596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Enquêt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ême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enquêtes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â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onique,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heminement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éduits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3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budg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lineRule="auto" w:line="277"/>
        <w:ind w:left="1365" w:right="599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ibué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6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ient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ées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5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hô</w:t>
      </w:r>
      <w:r>
        <w:rPr>
          <w:rFonts w:cs="Times New Roman" w:hAnsi="Times New Roman" w:eastAsia="Times New Roman" w:ascii="Times New Roman"/>
          <w:spacing w:val="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2"/>
          <w:w w:val="9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eux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èle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née.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6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5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 w:lineRule="auto" w:line="277"/>
        <w:ind w:left="1365" w:right="605"/>
      </w:pPr>
      <w:r>
        <w:pict>
          <v:shape type="#_x0000_t75" style="position:absolute;margin-left:73.1pt;margin-top:35.95pt;width:143.5pt;height:75.25pt;mso-position-horizontal-relative:page;mso-position-vertical-relative:page;z-index:-3660">
            <v:imagedata o:title="" r:id="rId60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ibués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l(e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hô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oll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ite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épondre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ement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dget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both"/>
        <w:spacing w:lineRule="auto" w:line="277"/>
        <w:ind w:left="1365" w:right="595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Enquêt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6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2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6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ipe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“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onnes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épondent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iques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ouhaitées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“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”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d’enquête.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peut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long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opp</w:t>
      </w:r>
      <w:r>
        <w:rPr>
          <w:rFonts w:cs="Times New Roman" w:hAnsi="Times New Roman" w:eastAsia="Times New Roman" w:ascii="Times New Roman"/>
          <w:spacing w:val="1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-3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ogées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’exp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imer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" w:lineRule="exact" w:line="240"/>
        <w:ind w:left="1365"/>
      </w:pPr>
      <w:r>
        <w:rPr>
          <w:rFonts w:cs="Times New Roman" w:hAnsi="Times New Roman" w:eastAsia="Times New Roman" w:ascii="Times New Roman"/>
          <w:w w:val="79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7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position w:val="-1"/>
          <w:sz w:val="22"/>
          <w:szCs w:val="22"/>
        </w:rPr>
        <w:t>ement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2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budget</w:t>
      </w:r>
      <w:r>
        <w:rPr>
          <w:rFonts w:cs="Times New Roman" w:hAnsi="Times New Roman" w:eastAsia="Times New Roman" w:ascii="Times New Roman"/>
          <w:spacing w:val="1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-1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5.1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b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lai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0"/>
          <w:w w:val="102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b/>
          <w:spacing w:val="-2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ation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7"/>
        <w:ind w:left="645" w:right="596"/>
      </w:pPr>
      <w:r>
        <w:pict>
          <v:group style="position:absolute;margin-left:121.8pt;margin-top:-39.3505pt;width:110.3pt;height:130.47pt;mso-position-horizontal-relative:page;mso-position-vertical-relative:paragraph;z-index:-3659" coordorigin="2436,-787" coordsize="2206,2609">
            <v:group style="position:absolute;left:2446;top:-373;width:2186;height:2186" coordorigin="2446,-373" coordsize="2186,2186">
              <v:shape style="position:absolute;left:2446;top:-373;width:2186;height:2186" coordorigin="2446,-373" coordsize="2186,2186" path="m2542,-19l2639,78,2735,174,2832,271,2928,367,3024,463,3121,560,3217,656,3313,752,3410,849,3506,945,3603,1041,3699,1138,3795,1234,3892,1331,3988,1427,4084,1523,4181,1620,4277,1716,4374,1812,4377,1809,4434,1752,4477,1710,4519,1667,4561,1625,4618,1568,4632,1554,4536,1458,4439,1361,4343,1265,4247,1169,4150,1072,4054,976,3957,879,3861,783,3765,687,3668,590,3572,494,3476,398,3379,301,3283,205,3187,108,3090,12,2994,-84,2897,-181,2801,-277,2705,-373,2701,-369,2687,-355,2672,-341,2658,-327,2644,-313,2630,-299,2616,-285,2602,-270,2588,-256,2573,-242,2559,-228,2545,-214,2531,-200,2517,-186,2503,-171,2489,-157,2474,-143,2460,-129,2446,-115,2542,-19xe" filled="t" fillcolor="#C0C0C0" stroked="f">
                <v:path arrowok="t"/>
                <v:fill/>
              </v:shape>
              <v:group style="position:absolute;left:3088;top:-777;width:596;height:1415" coordorigin="3088,-777" coordsize="596,1415">
                <v:shape style="position:absolute;left:3088;top:-777;width:596;height:1415" coordorigin="3088,-777" coordsize="596,1415" path="m3667,-184l3684,-687,3654,-717,3624,-747,3594,-777,3571,-280,3667,-184xe" filled="t" fillcolor="#C0C0C0" stroked="f">
                  <v:path arrowok="t"/>
                  <v:fill/>
                </v:shape>
                <v:shape style="position:absolute;left:3088;top:-777;width:596;height:1415" coordorigin="3088,-777" coordsize="596,1415" path="m4735,364l4693,322,4651,281,4609,239,4568,197,4526,155,4484,113,4442,72,4450,64,4464,50,4506,8,4549,-35,4591,-77,4633,-120,4683,-170,4729,-220,4771,-268,4810,-315,4845,-360,4891,-427,4929,-491,4959,-552,4982,-611,4999,-671,5010,-730,5015,-791,5016,-811,5016,-831,5011,-892,5000,-955,4984,-1017,4962,-1078,4935,-1136,4903,-1193,4866,-1248,4824,-1301,4776,-1352,4726,-1400,4674,-1442,4621,-1479,4567,-1511,4512,-1538,4456,-1560,4399,-1577,4341,-1589,4282,-1596,4222,-1599,4192,-1598,4133,-1592,4074,-1581,4016,-1565,3959,-1544,3903,-1517,3847,-1486,3793,-1449,3739,-1407,3687,-1360,3632,-1307,3604,-1278,3575,-1249,3546,-1221,3518,-1192,3489,-1163,3461,-1135,3432,-1106,3403,-1078,3375,-1049,3346,-1020,3317,-992,3289,-963,3260,-934,3232,-906,3203,-877,3174,-848,3146,-820,3117,-791,3088,-763,3185,-666,3281,-570,3378,-473,3474,-377,3571,-280,3594,-777,3607,-790,3621,-804,3635,-818,3649,-832,3663,-846,3677,-861,3692,-875,3706,-889,3720,-903,3734,-917,3748,-931,3762,-945,3777,-960,3791,-974,3805,-988,3819,-1002,3833,-1016,3847,-1030,3861,-1044,3896,-1077,3930,-1107,3963,-1133,3997,-1156,4030,-1176,4063,-1193,4096,-1206,4161,-1224,4225,-1229,4257,-1226,4320,-1212,4381,-1184,4412,-1166,4442,-1144,4472,-1120,4502,-1092,4537,-1053,4565,-1018,4588,-983,4607,-947,4622,-911,4633,-874,4640,-837,4643,-799,4643,-778,4640,-742,4633,-705,4622,-669,4608,-633,4590,-598,4568,-562,4542,-527,4513,-492,4480,-457,4451,-429,4423,-400,4395,-372,4367,-344,4338,-315,4310,-287,4282,-259,4253,-231,4225,-202,4197,-174,4166,-204,4136,-234,4076,-295,4016,-355,3956,-415,3895,-476,3835,-536,3775,-596,3714,-656,3684,-687,3667,-184,3764,-87,3860,9,3957,106,4053,202,4150,299,4247,395,4343,492,4440,588,4536,685,4633,781,4729,878,4826,974,4922,1071,5019,1167,5024,1162,5080,1106,5137,1049,5179,1007,5222,964,5264,922,5278,908,5237,866,5153,782,5069,699,4986,615,4902,531,4860,490,4819,448,4777,406,4735,364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165.35pt;margin-top:-295.45pt;width:313.18pt;height:296.09pt;mso-position-horizontal-relative:page;mso-position-vertical-relative:paragraph;z-index:-3658" coordorigin="3307,-5909" coordsize="6264,5922">
            <v:group style="position:absolute;left:5020;top:-2778;width:2930;height:1679" coordorigin="5020,-2778" coordsize="2930,1679">
              <v:shape style="position:absolute;left:5020;top:-2778;width:2930;height:1679" coordorigin="5020,-2778" coordsize="2930,1679" path="m6324,-1772l6296,-1744,6268,-1716,6240,-1688,6257,-1213,6296,-1252,6334,-1291,6373,-1329,6411,-1368,6450,-1406,6488,-1445,6527,-1483,6565,-1522,6604,-1560,6642,-1599,6681,-1637,6720,-1676,6758,-1714,6797,-1753,6835,-1791,6874,-1830,6914,-1813,6955,-1796,6995,-1780,7036,-1763,7076,-1747,7117,-1730,7158,-1714,7198,-1697,7239,-1681,7279,-1664,7320,-1648,7361,-1632,7401,-1615,7442,-1599,7483,-1582,7523,-1566,7564,-1549,7604,-1533,7645,-1516,7685,-1499,7695,-1509,7710,-1524,7724,-1538,7738,-1552,7752,-1566,7766,-1580,7780,-1594,7794,-1608,7809,-1623,7823,-1637,7837,-1651,7851,-1665,7865,-1679,7879,-1693,7893,-1707,7908,-1722,7922,-1736,7936,-1750,7813,-1821,7676,-1878,7538,-1935,7401,-1992,7264,-2048,7126,-2104,6989,-2160,6851,-2216,6713,-2272,6576,-2328,6438,-2384,6300,-2440,6163,-2496,6025,-2552,5888,-2608,5750,-2665,5613,-2721,5476,-2778,5532,-2375,5581,-2355,5630,-2334,5680,-2314,5729,-2293,5779,-2273,5828,-2253,5878,-2232,5927,-2212,5977,-2192,6026,-2172,6076,-2152,6125,-2131,6175,-2111,6224,-2091,6274,-2071,6323,-2050,6373,-2030,6422,-2009,6471,-1989,6521,-1968,6493,-1940,6465,-1912,6436,-1884,6408,-1856,6380,-1828,6352,-1800,6324,-1772xe" filled="t" fillcolor="#C0C0C0" stroked="f">
                <v:path arrowok="t"/>
                <v:fill/>
              </v:shape>
              <v:shape style="position:absolute;left:5020;top:-2778;width:2930;height:1679" coordorigin="5020,-2778" coordsize="2930,1679" path="m5138,-2440l5196,-2305,5255,-2169,5313,-2033,5371,-1898,5429,-1762,5486,-1626,5544,-1490,5602,-1354,5659,-1218,5717,-1082,5775,-946,5833,-811,5891,-675,5949,-539,6007,-404,6066,-268,6124,-133,6183,3,6194,-8,6222,-36,6250,-64,6279,-92,6307,-121,6335,-149,6363,-177,6392,-206,6420,-234,6448,-262,6431,-302,6413,-342,6396,-382,6379,-421,6361,-461,6344,-501,6327,-541,6310,-581,6293,-621,6276,-661,6259,-701,6241,-741,6224,-781,6207,-820,6190,-860,6173,-900,6155,-940,6138,-980,6121,-1020,6103,-1059,6142,-1098,6180,-1136,6219,-1175,6257,-1213,6240,-1688,6212,-1660,6184,-1632,6156,-1604,6128,-1575,6100,-1547,6072,-1519,6044,-1491,6016,-1463,5988,-1435,5960,-1407,5938,-1455,5916,-1504,5895,-1552,5873,-1601,5852,-1649,5831,-1697,5809,-1746,5788,-1794,5767,-1843,5746,-1891,5724,-1940,5703,-1988,5682,-2037,5661,-2085,5639,-2134,5618,-2182,5596,-2230,5575,-2279,5553,-2327,5532,-2375,5476,-2778,5338,-2835,5201,-2892,5190,-2881,5176,-2867,5162,-2853,5148,-2838,5133,-2824,5119,-2810,5105,-2796,5091,-2782,5077,-2768,5063,-2754,5049,-2739,5034,-2725,5020,-2711,5079,-2576,5138,-2440xe" filled="t" fillcolor="#C0C0C0" stroked="f">
                <v:path arrowok="t"/>
                <v:fill/>
              </v:shape>
              <v:group style="position:absolute;left:6694;top:-5292;width:2866;height:2872" coordorigin="6694,-5292" coordsize="2866,2872">
                <v:shape style="position:absolute;left:6694;top:-5292;width:2866;height:2872" coordorigin="6694,-5292" coordsize="2866,2872" path="m6694,-3896l6697,-3783,6707,-3672,6725,-3564,6751,-3459,6785,-3357,6828,-3258,6878,-3162,6937,-3069,7004,-2979,7080,-2892,7147,-2824,7202,-2774,7259,-2727,7317,-2684,7377,-2644,7438,-2608,7502,-2574,7566,-2543,7633,-2516,7701,-2491,7771,-2469,7840,-2452,7910,-2438,7979,-2429,8048,-2423,8118,-2421,8152,-2421,8221,-2425,8290,-2432,8358,-2442,8427,-2456,8495,-2474,8562,-2496,8628,-2524,8694,-2555,8758,-2592,8822,-2632,8885,-2677,8947,-2727,9009,-2781,9070,-2839,9142,-2915,9209,-2991,9271,-3070,9327,-3149,9379,-3231,9426,-3314,9467,-3398,9504,-3484,9535,-3572,9561,-3662,9545,-3677,9530,-3692,9515,-3707,9500,-3722,9485,-3737,9470,-3753,9454,-3768,9439,-3783,9424,-3798,9409,-3813,9394,-3829,9379,-3844,9363,-3859,9348,-3874,9333,-3889,9318,-3904,9303,-3920,9287,-3935,9272,-3950,9257,-3965,9247,-3913,9224,-3811,9195,-3714,9162,-3620,9124,-3530,9081,-3445,9033,-3363,8981,-3285,8925,-3212,8863,-3142,8800,-3078,8735,-3022,8668,-2971,8600,-2927,8530,-2889,8458,-2858,8384,-2833,8309,-2814,8231,-2802,8152,-2797,8111,-2797,8071,-2799,7991,-2806,7914,-2820,7838,-2839,7764,-2865,7691,-2897,7621,-2935,7552,-2979,7485,-3029,7420,-3086,7358,-3149,7301,-3214,7251,-3281,7207,-3350,7169,-3421,7137,-3494,7111,-3569,7092,-3646,7078,-3725,7071,-3806,7069,-3888,7071,-3928,7079,-4008,7094,-4085,7115,-4160,7142,-4234,7177,-4305,7217,-4374,7264,-4441,7316,-4507,7375,-4570,7438,-4628,7505,-4684,7576,-4736,7651,-4784,7730,-4829,7813,-4870,7901,-4907,7992,-4940,8088,-4970,8188,-4996,8173,-5011,8158,-5025,8143,-5040,8128,-5055,8114,-5070,8099,-5085,8084,-5100,8069,-5114,8054,-5129,8039,-5144,8025,-5159,8010,-5174,7995,-5189,7980,-5203,7965,-5218,7951,-5233,7936,-5248,7921,-5263,7906,-5278,7891,-5292,7841,-5274,7792,-5254,7744,-5235,7697,-5214,7652,-5193,7607,-5172,7564,-5150,7521,-5128,7480,-5104,7440,-5081,7401,-5057,7363,-5032,7327,-5007,7257,-4956,7191,-4902,7129,-4847,7060,-4777,7022,-4735,6986,-4692,6952,-4648,6920,-4603,6890,-4557,6862,-4511,6836,-4464,6813,-4416,6791,-4368,6772,-4319,6755,-4268,6740,-4218,6727,-4166,6716,-4113,6707,-4060,6701,-4006,6697,-3951,6694,-3896xe" filled="t" fillcolor="#C0C0C0" stroked="f">
                  <v:path arrowok="t"/>
                  <v:fill/>
                </v:shape>
                <v:shape type="#_x0000_t75" style="position:absolute;left:3307;top:-5909;width:6216;height:4915">
                  <v:imagedata o:title="" r:id="rId61"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ier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norm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»,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ultat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b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ema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2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ord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ines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ines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ines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d’exp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1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5.1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b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û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1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1"/>
          <w:w w:val="11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3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b/>
          <w:spacing w:val="-3"/>
          <w:w w:val="10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ation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59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oût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38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40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os.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37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obal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5.1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1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9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b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yse</w:t>
      </w:r>
      <w:r>
        <w:rPr>
          <w:rFonts w:cs="Times New Roman" w:hAnsi="Times New Roman" w:eastAsia="Times New Roman" w:ascii="Times New Roman"/>
          <w:b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ré</w:t>
      </w:r>
      <w:r>
        <w:rPr>
          <w:rFonts w:cs="Times New Roman" w:hAnsi="Times New Roman" w:eastAsia="Times New Roman" w:ascii="Times New Roman"/>
          <w:b/>
          <w:spacing w:val="-3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80"/>
        <w:ind w:left="645" w:right="597"/>
      </w:pP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9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océder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lement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matique.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océ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5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6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both"/>
        <w:spacing w:before="33" w:lineRule="auto" w:line="277"/>
        <w:ind w:left="1365" w:right="599" w:hanging="360"/>
      </w:pPr>
      <w:r>
        <w:pict>
          <v:shape type="#_x0000_t75" style="position:absolute;margin-left:73.1pt;margin-top:35.95pt;width:143.5pt;height:75.25pt;mso-position-horizontal-relative:page;mso-position-vertical-relative:page;z-index:-3656">
            <v:imagedata o:title="" r:id="rId63"/>
          </v:shape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pon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28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ponses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nne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uen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olues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ponse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5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épondan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ités.</w:t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both"/>
        <w:spacing w:lineRule="auto" w:line="277"/>
        <w:ind w:left="1365" w:right="606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deux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deux)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both"/>
        <w:spacing w:lineRule="auto" w:line="277"/>
        <w:ind w:left="1365" w:right="602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90%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mations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enues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impl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fie</w:t>
      </w:r>
      <w:r>
        <w:rPr>
          <w:rFonts w:cs="Times New Roman" w:hAnsi="Times New Roman" w:eastAsia="Times New Roman" w:ascii="Times New Roman"/>
          <w:spacing w:val="15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he.</w:t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9"/>
        <w:ind w:left="645" w:right="600"/>
      </w:pPr>
      <w:r>
        <w:pict>
          <v:group style="position:absolute;margin-left:250.51pt;margin-top:3.96953pt;width:228.02pt;height:265.76pt;mso-position-horizontal-relative:page;mso-position-vertical-relative:paragraph;z-index:-3654" coordorigin="5010,79" coordsize="4560,5315">
            <v:group style="position:absolute;left:5020;top:2604;width:2930;height:1679" coordorigin="5020,2604" coordsize="2930,1679">
              <v:shape style="position:absolute;left:5020;top:2604;width:2930;height:1679" coordorigin="5020,2604" coordsize="2930,1679" path="m6324,3610l6296,3638,6268,3666,6240,3694,6257,4168,6296,4130,6334,4091,6373,4053,6411,4014,6450,3976,6488,3937,6527,3899,6565,3860,6604,3822,6642,3783,6681,3745,6720,3706,6758,3668,6797,3629,6835,3591,6874,3552,6914,3569,6955,3585,6995,3602,7036,3619,7076,3635,7117,3652,7158,3668,7198,3685,7239,3701,7279,3717,7320,3734,7361,3750,7401,3767,7442,3783,7483,3799,7523,3816,7564,3833,7604,3849,7645,3866,7685,3883,7695,3872,7710,3858,7724,3844,7738,3830,7752,3816,7766,3802,7780,3788,7794,3773,7809,3759,7823,3745,7837,3731,7851,3717,7865,3703,7879,3688,7893,3674,7908,3660,7922,3646,7936,3632,7813,3561,7676,3504,7538,3447,7401,3390,7264,3334,7126,3278,6989,3222,6851,3166,6713,3110,6576,3054,6438,2998,6300,2942,6163,2886,6025,2830,5888,2774,5750,2717,5613,2661,5476,2604,5532,3006,5581,3027,5630,3048,5680,3068,5729,3088,5779,3109,5828,3129,5878,3149,5927,3170,5977,3190,6026,3210,6076,3230,6125,3250,6175,3271,6224,3291,6274,3311,6323,3331,6373,3352,6422,3372,6471,3393,6521,3414,6493,3442,6465,3470,6436,3498,6408,3526,6380,3554,6352,3582,6324,3610xe" filled="t" fillcolor="#C0C0C0" stroked="f">
                <v:path arrowok="t"/>
                <v:fill/>
              </v:shape>
              <v:shape style="position:absolute;left:5020;top:2604;width:2930;height:1679" coordorigin="5020,2604" coordsize="2930,1679" path="m5138,2941l5196,3077,5255,3213,5313,3348,5371,3484,5429,3620,5486,3756,5544,3892,5602,4028,5659,4164,5717,4299,5775,4435,5833,4571,5891,4707,5949,4843,6007,4978,6066,5114,6124,5249,6183,5385,6194,5374,6222,5346,6250,5318,6279,5289,6307,5261,6335,5233,6363,5205,6392,5176,6420,5148,6448,5120,6431,5080,6413,5040,6396,5000,6379,4960,6361,4921,6344,4881,6327,4841,6310,4801,6293,4761,6276,4721,6259,4681,6241,4641,6224,4601,6207,4561,6190,4521,6173,4482,6155,4442,6138,4402,6121,4362,6103,4322,6142,4284,6180,4245,6219,4207,6257,4168,6240,3694,6212,3722,6184,3750,6156,3778,6128,3806,6100,3834,6072,3862,6044,3890,6016,3918,5988,3947,5960,3975,5938,3926,5916,3878,5895,3830,5873,3781,5852,3733,5831,3684,5809,3636,5788,3587,5767,3539,5746,3490,5724,3442,5703,3394,5682,3345,5661,3297,5639,3248,5618,3200,5596,3151,5575,3103,5553,3055,5532,3006,5476,2604,5338,2547,5201,2490,5190,2501,5176,2515,5162,2529,5148,2543,5133,2558,5119,2572,5105,2586,5091,2600,5077,2614,5063,2628,5049,2642,5034,2656,5020,2671,5079,2806,5138,2941xe" filled="t" fillcolor="#C0C0C0" stroked="f">
                <v:path arrowok="t"/>
                <v:fill/>
              </v:shape>
              <v:group style="position:absolute;left:6694;top:89;width:2866;height:2872" coordorigin="6694,89" coordsize="2866,2872">
                <v:shape style="position:absolute;left:6694;top:89;width:2866;height:2872" coordorigin="6694,89" coordsize="2866,2872" path="m6694,1486l6697,1599,6707,1710,6725,1818,6751,1923,6785,2025,6828,2124,6878,2220,6937,2313,7004,2403,7080,2490,7147,2558,7202,2608,7259,2654,7317,2697,7377,2737,7438,2774,7502,2808,7566,2839,7633,2866,7701,2891,7771,2912,7840,2930,7910,2943,7979,2953,8048,2959,8118,2961,8152,2961,8221,2957,8290,2950,8358,2940,8427,2926,8495,2908,8562,2885,8628,2858,8694,2827,8758,2790,8822,2750,8885,2704,8947,2655,9009,2601,9070,2542,9142,2467,9209,2390,9271,2312,9327,2232,9379,2151,9426,2068,9467,1984,9504,1898,9535,1810,9561,1720,9545,1705,9530,1690,9515,1675,9500,1659,9485,1644,9470,1629,9454,1614,9439,1599,9424,1584,9409,1568,9394,1553,9379,1538,9363,1523,9348,1508,9333,1493,9318,1477,9303,1462,9287,1447,9272,1432,9257,1417,9247,1469,9224,1571,9195,1668,9162,1762,9124,1852,9081,1937,9033,2019,8981,2097,8925,2170,8863,2240,8800,2304,8735,2360,8668,2411,8600,2455,8530,2493,8458,2524,8384,2549,8309,2567,8231,2579,8152,2585,8111,2585,8071,2583,7991,2576,7914,2562,7838,2543,7764,2517,7691,2485,7621,2447,7552,2403,7485,2352,7420,2295,7358,2233,7301,2168,7251,2101,7207,2032,7169,1961,7137,1888,7111,1813,7092,1736,7078,1657,7071,1576,7069,1494,7071,1454,7079,1374,7094,1297,7115,1221,7142,1148,7177,1077,7217,1008,7264,940,7316,875,7375,812,7438,753,7505,698,7576,646,7651,598,7730,553,7813,512,7901,475,7992,441,8088,412,8188,386,8173,371,8158,356,8143,342,8128,327,8114,312,8099,297,8084,282,8069,267,8054,253,8039,238,8025,223,8010,208,7995,193,7980,178,7965,164,7951,149,7936,134,7921,119,7906,104,7891,89,7841,108,7792,127,7744,147,7697,167,7652,188,7607,210,7564,232,7521,254,7480,277,7440,301,7401,325,7363,349,7327,374,7257,426,7191,479,7129,535,7060,605,7022,647,6986,690,6952,734,6920,779,6890,824,6862,871,6836,918,6813,965,6791,1014,6772,1063,6755,1113,6740,1164,6727,1216,6716,1268,6707,1322,6701,1376,6697,1430,6694,1486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hose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niquer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former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nement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12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pport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fin</w:t>
      </w:r>
      <w:r>
        <w:rPr>
          <w:rFonts w:cs="Times New Roman" w:hAnsi="Times New Roman" w:eastAsia="Times New Roman" w:ascii="Times New Roman"/>
          <w:spacing w:val="-1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2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nel.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4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impo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her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niè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lés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ude.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80"/>
        <w:ind w:left="645" w:right="60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pport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out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éponse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umen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umen</w:t>
      </w:r>
      <w:r>
        <w:rPr>
          <w:rFonts w:cs="Times New Roman" w:hAnsi="Times New Roman" w:eastAsia="Times New Roman" w:ascii="Times New Roman"/>
          <w:spacing w:val="1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ion,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olu</w:t>
      </w:r>
      <w:r>
        <w:rPr>
          <w:rFonts w:cs="Times New Roman" w:hAnsi="Times New Roman" w:eastAsia="Times New Roman" w:ascii="Times New Roman"/>
          <w:spacing w:val="1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conc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598"/>
      </w:pP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fois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judi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ieux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d'un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même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former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ultat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elu</w:t>
      </w:r>
      <w:r>
        <w:rPr>
          <w:rFonts w:cs="Times New Roman" w:hAnsi="Times New Roman" w:eastAsia="Times New Roman" w:ascii="Times New Roman"/>
          <w:spacing w:val="5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ès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5.2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b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b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spacing w:val="15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600"/>
      </w:pP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9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lon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d’ind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idus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ogé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" w:lineRule="auto" w:line="482"/>
        <w:ind w:left="645" w:right="7584"/>
      </w:pPr>
      <w:r>
        <w:pict>
          <v:group style="position:absolute;margin-left:121.8pt;margin-top:6.92953pt;width:110.3pt;height:130.47pt;mso-position-horizontal-relative:page;mso-position-vertical-relative:paragraph;z-index:-3655" coordorigin="2436,139" coordsize="2206,2609">
            <v:group style="position:absolute;left:2446;top:552;width:2186;height:2186" coordorigin="2446,552" coordsize="2186,2186">
              <v:shape style="position:absolute;left:2446;top:552;width:2186;height:2186" coordorigin="2446,552" coordsize="2186,2186" path="m2542,907l2639,1003,2735,1100,2832,1196,2928,1293,3024,1389,3121,1485,3217,1582,3313,1678,3410,1774,3506,1871,3603,1967,3699,2063,3795,2160,3892,2256,3988,2353,4084,2449,4181,2545,4277,2642,4374,2738,4377,2734,4434,2678,4477,2635,4519,2593,4561,2550,4618,2494,4632,2480,4536,2383,4439,2287,4343,2190,4247,2094,4150,1998,4054,1901,3957,1805,3861,1709,3765,1612,3668,1516,3572,1420,3476,1323,3379,1227,3283,1130,3187,1034,3090,938,2994,841,2897,745,2801,649,2705,552,2701,556,2687,570,2672,584,2658,599,2644,613,2630,627,2616,641,2602,655,2588,669,2573,683,2559,698,2545,712,2531,726,2517,740,2503,754,2489,768,2474,782,2460,796,2446,811,2542,907xe" filled="t" fillcolor="#C0C0C0" stroked="f">
                <v:path arrowok="t"/>
                <v:fill/>
              </v:shape>
              <v:group style="position:absolute;left:3088;top:149;width:596;height:1415" coordorigin="3088,149" coordsize="596,1415">
                <v:shape style="position:absolute;left:3088;top:149;width:596;height:1415" coordorigin="3088,149" coordsize="596,1415" path="m3667,742l3684,239,3654,209,3624,179,3594,149,3571,646,3667,742xe" filled="t" fillcolor="#C0C0C0" stroked="f">
                  <v:path arrowok="t"/>
                  <v:fill/>
                </v:shape>
                <v:shape style="position:absolute;left:3088;top:149;width:596;height:1415" coordorigin="3088,149" coordsize="596,1415" path="m4735,1290l4693,1248,4651,1206,4609,1164,4568,1123,4526,1081,4484,1039,4442,997,4450,990,4464,976,4506,933,4549,891,4591,848,4633,806,4683,755,4729,706,4771,658,4810,611,4845,565,4891,499,4929,435,4959,374,4982,314,4999,255,5010,195,5015,135,5016,115,5016,95,5011,33,5000,-29,4984,-91,4962,-152,4935,-211,4903,-267,4866,-322,4824,-376,4776,-427,4726,-474,4674,-517,4621,-554,4567,-586,4512,-613,4456,-635,4399,-652,4341,-664,4282,-671,4222,-673,4192,-672,4133,-667,4074,-656,4016,-640,3959,-618,3903,-592,3847,-560,3793,-523,3739,-481,3687,-435,3632,-381,3604,-352,3575,-324,3546,-295,3518,-266,3489,-238,3461,-209,3432,-181,3403,-152,3375,-123,3346,-95,3317,-66,3289,-37,3260,-9,3232,20,3203,48,3174,77,3146,106,3117,134,3088,163,3185,260,3281,356,3378,453,3474,549,3571,646,3594,149,3607,136,3621,122,3635,107,3649,93,3663,79,3677,65,3692,51,3706,37,3720,23,3734,8,3748,-6,3762,-20,3777,-34,3791,-48,3805,-62,3819,-76,3833,-91,3847,-105,3861,-119,3896,-152,3930,-181,3963,-207,3997,-231,4030,-250,4063,-267,4096,-281,4161,-298,4225,-303,4257,-301,4320,-286,4381,-259,4412,-240,4442,-219,4472,-194,4502,-166,4537,-128,4565,-93,4588,-57,4607,-22,4622,15,4633,52,4640,89,4643,126,4643,147,4640,184,4633,220,4622,256,4608,292,4590,328,4568,363,4542,399,4513,434,4480,469,4451,497,4423,525,4395,554,4367,582,4338,610,4310,638,4282,667,4253,695,4225,723,4197,752,4166,721,4136,691,4076,631,4016,571,3956,510,3895,450,3835,390,3775,329,3714,269,3684,239,3667,742,3764,839,3860,935,3957,1032,4053,1128,4150,1225,4247,1321,4343,1418,4440,1514,4536,1611,4633,1707,4729,1804,4826,1900,4922,1997,5019,2093,5024,2088,5080,2031,5137,1975,5179,1932,5222,1890,5264,1847,5278,1833,5237,1791,5153,1708,5069,1624,4986,1541,4902,1457,4860,1415,4819,1373,4777,1332,4735,1290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w w:val="108"/>
          <w:sz w:val="22"/>
          <w:szCs w:val="22"/>
        </w:rPr>
        <w:t>pé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iodiqueme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2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1929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mier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USA</w:t>
      </w:r>
      <w:r>
        <w:rPr>
          <w:rFonts w:cs="Times New Roman" w:hAnsi="Times New Roman" w:eastAsia="Times New Roman" w:ascii="Times New Roman"/>
          <w:spacing w:val="8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hur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Niel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1959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mier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éé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Niel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5.2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je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fs</w:t>
      </w:r>
      <w:r>
        <w:rPr>
          <w:rFonts w:cs="Times New Roman" w:hAnsi="Times New Roman" w:eastAsia="Times New Roman" w:ascii="Times New Roman"/>
          <w:b/>
          <w:spacing w:val="6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4751"/>
      </w:pP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ortem</w:t>
      </w:r>
      <w:r>
        <w:rPr>
          <w:rFonts w:cs="Times New Roman" w:hAnsi="Times New Roman" w:eastAsia="Times New Roman" w:ascii="Times New Roman"/>
          <w:spacing w:val="-2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6996"/>
      </w:pP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î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172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5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6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 w:lineRule="auto" w:line="277"/>
        <w:ind w:left="645" w:right="598"/>
      </w:pPr>
      <w:r>
        <w:pict>
          <v:shape type="#_x0000_t75" style="position:absolute;margin-left:73.1pt;margin-top:35.95pt;width:143.5pt;height:75.25pt;mso-position-horizontal-relative:page;mso-position-vertical-relative:page;z-index:-3652">
            <v:imagedata o:title="" r:id="rId65"/>
          </v:shape>
        </w:pic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36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uits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mation,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entent</w:t>
      </w:r>
      <w:r>
        <w:rPr>
          <w:rFonts w:cs="Times New Roman" w:hAnsi="Times New Roman" w:eastAsia="Times New Roman" w:ascii="Times New Roman"/>
          <w:spacing w:val="7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60%</w:t>
      </w:r>
      <w:r>
        <w:rPr>
          <w:rFonts w:cs="Times New Roman" w:hAnsi="Times New Roman" w:eastAsia="Times New Roman" w:ascii="Times New Roman"/>
          <w:spacing w:val="10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dgets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3"/>
          <w:w w:val="9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ude.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5.2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4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127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nel,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ocède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iè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qu’une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Soit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ort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lé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populati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mple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36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panel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Niel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Soit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édemme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632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ueil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72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7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oit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mini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enu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mmateu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172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7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oit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uêt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ibuti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n)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3" w:lineRule="auto" w:line="277"/>
        <w:ind w:left="645" w:right="600"/>
      </w:pPr>
      <w:r>
        <w:rPr>
          <w:rFonts w:cs="Times New Roman" w:hAnsi="Times New Roman" w:eastAsia="Times New Roman" w:ascii="Times New Roman"/>
          <w:w w:val="86"/>
          <w:sz w:val="22"/>
          <w:szCs w:val="22"/>
        </w:rPr>
        <w:t>L’util</w:t>
      </w:r>
      <w:r>
        <w:rPr>
          <w:rFonts w:cs="Times New Roman" w:hAnsi="Times New Roman" w:eastAsia="Times New Roman" w:ascii="Times New Roman"/>
          <w:spacing w:val="-1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35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new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4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iés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enue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nim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d’in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d’entrep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onsti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uent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web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pict>
          <v:group style="position:absolute;margin-left:250.51pt;margin-top:-108.74pt;width:228.02pt;height:265.76pt;mso-position-horizontal-relative:page;mso-position-vertical-relative:paragraph;z-index:-3650" coordorigin="5010,-2175" coordsize="4560,5315">
            <v:group style="position:absolute;left:5020;top:350;width:2930;height:1679" coordorigin="5020,350" coordsize="2930,1679">
              <v:shape style="position:absolute;left:5020;top:350;width:2930;height:1679" coordorigin="5020,350" coordsize="2930,1679" path="m6324,1356l6296,1384,6268,1412,6240,1440,6257,1914,6296,1876,6334,1837,6373,1799,6411,1760,6450,1722,6488,1683,6527,1644,6565,1606,6604,1567,6642,1529,6681,1490,6720,1452,6758,1413,6797,1375,6835,1336,6874,1298,6914,1315,6955,1331,6995,1348,7036,1365,7076,1381,7117,1398,7158,1414,7198,1430,7239,1447,7279,1463,7320,1480,7361,1496,7401,1512,7442,1529,7483,1545,7523,1562,7564,1578,7604,1595,7645,1612,7685,1628,7695,1618,7710,1604,7724,1590,7738,1576,7752,1562,7766,1547,7780,1533,7794,1519,7809,1505,7823,1491,7837,1477,7851,1463,7865,1448,7879,1434,7893,1420,7908,1406,7922,1392,7936,1378,7813,1306,7676,1249,7538,1193,7401,1136,7264,1080,7126,1023,6989,967,6851,911,6713,855,6576,800,6438,744,6300,688,6163,632,6025,576,5888,519,5750,463,5613,406,5476,350,5532,752,5581,773,5630,793,5680,814,5729,834,5779,855,5828,875,5878,895,5927,915,5977,936,6026,956,6076,976,6125,996,6175,1016,6224,1037,6274,1057,6323,1077,6373,1098,6422,1118,6471,1139,6521,1159,6493,1187,6465,1216,6436,1244,6408,1272,6380,1300,6352,1328,6324,1356xe" filled="t" fillcolor="#C0C0C0" stroked="f">
                <v:path arrowok="t"/>
                <v:fill/>
              </v:shape>
              <v:shape style="position:absolute;left:5020;top:350;width:2930;height:1679" coordorigin="5020,350" coordsize="2930,1679" path="m5138,687l5196,823,5255,958,5313,1094,5371,1230,5429,1366,5486,1502,5544,1638,5602,1773,5659,1909,5717,2045,5775,2181,5833,2317,5891,2453,5949,2588,6007,2724,6066,2860,6124,2995,6183,3130,6194,3120,6222,3092,6250,3063,6279,3035,6307,3007,6335,2979,6363,2950,6392,2922,6420,2894,6448,2865,6431,2826,6413,2786,6396,2746,6379,2706,6361,2666,6344,2626,6327,2587,6310,2547,6293,2507,6276,2467,6259,2427,6241,2387,6224,2347,6207,2307,6190,2267,6173,2227,6155,2188,6138,2148,6121,2108,6103,2068,6142,2030,6180,1991,6219,1953,6257,1914,6240,1440,6212,1468,6184,1496,6156,1524,6128,1552,6100,1580,6072,1608,6044,1636,6016,1664,5988,1692,5960,1720,5938,1672,5916,1624,5895,1575,5873,1527,5852,1479,5831,1430,5809,1382,5788,1333,5767,1285,5746,1236,5724,1188,5703,1139,5682,1091,5661,1042,5639,994,5618,946,5596,897,5575,849,5553,800,5532,752,5476,350,5338,293,5201,236,5190,247,5176,261,5162,275,5148,289,5133,303,5119,317,5105,332,5091,346,5077,360,5063,374,5049,388,5034,402,5020,416,5079,552,5138,687xe" filled="t" fillcolor="#C0C0C0" stroked="f">
                <v:path arrowok="t"/>
                <v:fill/>
              </v:shape>
              <v:group style="position:absolute;left:6694;top:-2165;width:2866;height:2872" coordorigin="6694,-2165" coordsize="2866,2872">
                <v:shape style="position:absolute;left:6694;top:-2165;width:2866;height:2872" coordorigin="6694,-2165" coordsize="2866,2872" path="m6694,-768l6697,-655,6707,-544,6725,-436,6751,-331,6785,-229,6828,-130,6878,-34,6937,59,7004,149,7080,236,7147,304,7202,354,7259,400,7317,443,7377,483,7438,520,7502,554,7566,584,7633,612,7701,637,7771,658,7840,676,7910,689,7979,699,8048,705,8118,707,8152,706,8221,703,8290,696,8358,686,8427,672,8495,654,8562,631,8628,604,8694,572,8758,536,8822,495,8885,450,8947,401,9009,347,9070,288,9142,213,9209,136,9271,58,9327,-22,9379,-103,9426,-186,9467,-270,9504,-357,9535,-444,9561,-534,9545,-549,9530,-564,9515,-580,9500,-595,9485,-610,9470,-625,9454,-640,9439,-655,9424,-671,9409,-686,9394,-701,9379,-716,9363,-731,9348,-746,9333,-762,9318,-777,9303,-792,9287,-807,9272,-822,9257,-838,9247,-785,9224,-684,9195,-586,9162,-492,9124,-403,9081,-317,9033,-235,8981,-158,8925,-84,8863,-14,8800,49,8735,106,8668,157,8600,201,8530,238,8458,270,8384,295,8309,313,8231,325,8152,330,8111,330,8071,329,7991,321,7914,308,7838,288,7764,263,7691,231,7621,193,7552,149,7485,98,7420,41,7358,-21,7301,-86,7251,-153,7207,-222,7169,-293,7137,-366,7111,-441,7092,-518,7078,-597,7071,-678,7069,-760,7071,-801,7079,-880,7094,-958,7115,-1033,7142,-1106,7177,-1177,7217,-1247,7264,-1314,7316,-1379,7375,-1442,7438,-1501,7505,-1556,7576,-1608,7651,-1656,7730,-1701,7813,-1742,7901,-1779,7992,-1813,8088,-1842,8188,-1868,8173,-1883,8158,-1898,8143,-1913,8128,-1927,8114,-1942,8099,-1957,8084,-1972,8069,-1987,8054,-2002,8039,-2016,8025,-2031,8010,-2046,7995,-2061,7980,-2076,7965,-2091,7951,-2105,7936,-2120,7921,-2135,7906,-2150,7891,-2165,7841,-2146,7792,-2127,7744,-2107,7697,-2087,7652,-2066,7607,-2044,7564,-2022,7521,-2000,7480,-1977,7440,-1953,7401,-1929,7363,-1905,7327,-1880,7257,-1828,7191,-1775,7129,-1720,7060,-1650,7022,-1607,6986,-1564,6952,-1520,6920,-1475,6890,-1430,6862,-1384,6836,-1337,6813,-1289,6791,-1240,6772,-1191,6755,-1141,6740,-1090,6727,-1038,6716,-986,6707,-933,6701,-879,6697,-824,6694,-768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5.2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1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17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b/>
          <w:spacing w:val="-2"/>
          <w:w w:val="11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598"/>
      </w:pPr>
      <w:r>
        <w:pict>
          <v:group style="position:absolute;margin-left:121.8pt;margin-top:56.9095pt;width:110.3pt;height:130.47pt;mso-position-horizontal-relative:page;mso-position-vertical-relative:paragraph;z-index:-3651" coordorigin="2436,1138" coordsize="2206,2609">
            <v:group style="position:absolute;left:2446;top:1552;width:2186;height:2186" coordorigin="2446,1552" coordsize="2186,2186">
              <v:shape style="position:absolute;left:2446;top:1552;width:2186;height:2186" coordorigin="2446,1552" coordsize="2186,2186" path="m2542,1907l2639,2003,2735,2099,2832,2196,2928,2292,3024,2388,3121,2485,3217,2581,3313,2678,3410,2774,3506,2870,3603,2967,3699,3063,3795,3159,3892,3256,3988,3352,4084,3449,4181,3545,4277,3641,4374,3738,4377,3734,4434,3677,4477,3635,4519,3592,4561,3550,4618,3493,4632,3479,4536,3383,4439,3286,4343,3190,4247,3094,4150,2997,4054,2901,3957,2805,3861,2708,3765,2612,3668,2515,3572,2419,3476,2323,3379,2226,3283,2130,3187,2034,3090,1937,2994,1841,2897,1745,2801,1648,2705,1552,2701,1556,2687,1570,2672,1584,2658,1598,2644,1612,2630,1626,2616,1641,2602,1655,2588,1669,2573,1683,2559,1697,2545,1711,2531,1725,2517,1740,2503,1754,2489,1768,2474,1782,2460,1796,2446,1810,2542,1907xe" filled="t" fillcolor="#C0C0C0" stroked="f">
                <v:path arrowok="t"/>
                <v:fill/>
              </v:shape>
              <v:group style="position:absolute;left:3088;top:1148;width:596;height:1415" coordorigin="3088,1148" coordsize="596,1415">
                <v:shape style="position:absolute;left:3088;top:1148;width:596;height:1415" coordorigin="3088,1148" coordsize="596,1415" path="m3667,1742l3684,1239,3654,1208,3624,1178,3594,1148,3571,1645,3667,1742xe" filled="t" fillcolor="#C0C0C0" stroked="f">
                  <v:path arrowok="t"/>
                  <v:fill/>
                </v:shape>
                <v:shape style="position:absolute;left:3088;top:1148;width:596;height:1415" coordorigin="3088,1148" coordsize="596,1415" path="m4735,2289l4693,2248,4651,2206,4609,2164,4568,2122,4526,2080,4484,2039,4442,1997,4450,1989,4464,1975,4506,1933,4549,1891,4591,1848,4633,1806,4683,1755,4729,1706,4771,1658,4810,1611,4845,1565,4891,1499,4929,1435,4959,1373,4982,1314,4999,1255,5010,1195,5015,1135,5016,1114,5016,1094,5011,1033,5000,971,4984,908,4962,848,4935,789,4903,732,4866,677,4824,624,4776,573,4726,525,4674,483,4621,446,4567,414,4512,387,4456,365,4399,348,4341,336,4282,329,4222,327,4192,327,4133,333,4074,344,4016,360,3959,381,3903,408,3847,440,3793,476,3739,518,3687,565,3632,619,3604,647,3575,676,3546,704,3518,733,3489,762,3461,790,3432,819,3403,848,3375,876,3346,905,3317,934,3289,962,3260,991,3232,1019,3203,1048,3174,1077,3146,1105,3117,1134,3088,1163,3185,1259,3281,1356,3378,1452,3474,1549,3571,1645,3594,1148,3607,1135,3621,1121,3635,1107,3649,1093,3663,1079,3677,1065,3692,1051,3706,1036,3720,1022,3734,1008,3748,994,3762,980,3777,966,3791,952,3805,937,3819,923,3833,909,3847,895,3861,881,3896,848,3930,819,3963,792,3997,769,4030,749,4063,732,4096,719,4161,701,4225,697,4257,699,4320,713,4381,741,4412,759,4442,781,4472,806,4502,834,4537,872,4565,907,4588,942,4607,978,4622,1014,4633,1051,4640,1088,4643,1126,4643,1147,4640,1183,4633,1220,4622,1256,4608,1292,4590,1328,4568,1363,4542,1398,4513,1433,4480,1468,4451,1497,4423,1525,4395,1553,4367,1581,4338,1610,4310,1638,4282,1666,4253,1695,4225,1723,4197,1751,4166,1721,4136,1691,4076,1631,4016,1570,3956,1510,3895,1450,3835,1389,3775,1329,3714,1269,3684,1239,3667,1742,3764,1838,3860,1935,3957,2031,4053,2128,4150,2224,4247,2321,4343,2417,4440,2514,4536,2610,4633,2707,4729,2803,4826,2900,4922,2996,5019,3093,5024,3087,5080,3031,5137,2974,5179,2932,5222,2889,5264,2847,5278,2833,5237,2791,5153,2707,5069,2624,4986,2540,4902,2457,4860,2415,4819,2373,4777,2331,4735,2289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lon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idus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foye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3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qu’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ls</w:t>
      </w:r>
      <w:r>
        <w:rPr>
          <w:rFonts w:cs="Times New Roman" w:hAnsi="Times New Roman" w:eastAsia="Times New Roman" w:ascii="Times New Roman"/>
          <w:spacing w:val="33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26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d’étud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mis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nel.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5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49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nner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manu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l.</w:t>
      </w:r>
      <w:r>
        <w:rPr>
          <w:rFonts w:cs="Times New Roman" w:hAnsi="Times New Roman" w:eastAsia="Times New Roman" w:ascii="Times New Roman"/>
          <w:spacing w:val="19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66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bonne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7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ître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92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on,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ofil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4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7"/>
        <w:ind w:left="645" w:right="60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enouve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équent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ème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nnée</w:t>
      </w:r>
      <w:r>
        <w:rPr>
          <w:rFonts w:cs="Times New Roman" w:hAnsi="Times New Roman" w:eastAsia="Times New Roman" w:ascii="Times New Roman"/>
          <w:spacing w:val="1"/>
          <w:w w:val="103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2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b/>
          <w:spacing w:val="-2"/>
          <w:w w:val="10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7"/>
        <w:ind w:left="645" w:right="59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nfo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mations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39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4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d'un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duit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fonct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oint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ore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hiqu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18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"/>
        <w:ind w:left="1418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onnaît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é,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ix,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n,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1"/>
        <w:ind w:left="1418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1"/>
        <w:ind w:left="1418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olu</w:t>
      </w:r>
      <w:r>
        <w:rPr>
          <w:rFonts w:cs="Times New Roman" w:hAnsi="Times New Roman" w:eastAsia="Times New Roman" w:ascii="Times New Roman"/>
          <w:spacing w:val="1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olume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ques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 w:lineRule="auto" w:line="277"/>
        <w:ind w:left="645" w:right="3672" w:firstLine="1133"/>
      </w:pP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5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ogr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ica</w:t>
      </w:r>
      <w:r>
        <w:rPr>
          <w:rFonts w:cs="Times New Roman" w:hAnsi="Times New Roman" w:eastAsia="Times New Roman" w:ascii="Times New Roman"/>
          <w:b/>
          <w:spacing w:val="-3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clé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enir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éri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37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Va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15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1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DV)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4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6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760" w:val="left"/>
        </w:tabs>
        <w:jc w:val="both"/>
        <w:spacing w:before="32" w:lineRule="auto" w:line="277"/>
        <w:ind w:left="1778" w:right="600" w:hanging="360"/>
      </w:pPr>
      <w:r>
        <w:pict>
          <v:shape type="#_x0000_t75" style="position:absolute;margin-left:73.1pt;margin-top:35.95pt;width:143.5pt;height:75.25pt;mso-position-horizontal-relative:page;mso-position-vertical-relative:page;z-index:-3648">
            <v:imagedata o:title="" r:id="rId67"/>
          </v:shape>
        </w:pic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ibution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umé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où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poin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760" w:val="left"/>
        </w:tabs>
        <w:jc w:val="both"/>
        <w:spacing w:before="3" w:lineRule="auto" w:line="278"/>
        <w:ind w:left="1778" w:right="600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ibué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ins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oulement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d’inté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ibué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ins</w:t>
      </w:r>
      <w:r>
        <w:rPr>
          <w:rFonts w:cs="Times New Roman" w:hAnsi="Times New Roman" w:eastAsia="Times New Roman" w:ascii="Times New Roman"/>
          <w:spacing w:val="13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2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oulement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d'une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uits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ibution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pos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before="1" w:lineRule="auto" w:line="278"/>
        <w:ind w:left="1353" w:right="600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b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spacing w:val="6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b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6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out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6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ouvent,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uits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non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ouve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impo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kio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its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…)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lineRule="auto" w:line="278"/>
        <w:ind w:left="1353" w:right="598" w:hanging="360"/>
      </w:pPr>
      <w:r>
        <w:pict>
          <v:group style="position:absolute;margin-left:250.51pt;margin-top:1.80953pt;width:228.02pt;height:265.76pt;mso-position-horizontal-relative:page;mso-position-vertical-relative:paragraph;z-index:-3646" coordorigin="5010,36" coordsize="4560,5315">
            <v:group style="position:absolute;left:5020;top:2561;width:2930;height:1679" coordorigin="5020,2561" coordsize="2930,1679">
              <v:shape style="position:absolute;left:5020;top:2561;width:2930;height:1679" coordorigin="5020,2561" coordsize="2930,1679" path="m6324,3567l6296,3595,6268,3623,6240,3651,6257,4125,6296,4087,6334,4048,6373,4010,6411,3971,6450,3933,6488,3894,6527,3855,6565,3817,6604,3778,6642,3740,6681,3701,6720,3663,6758,3624,6797,3586,6835,3547,6874,3509,6914,3526,6955,3542,6995,3559,7036,3576,7076,3592,7117,3609,7158,3625,7198,3641,7239,3658,7279,3674,7320,3691,7361,3707,7401,3723,7442,3740,7483,3756,7523,3773,7564,3789,7604,3806,7645,3823,7685,3839,7695,3829,7710,3815,7724,3801,7738,3787,7752,3773,7766,3758,7780,3744,7794,3730,7809,3716,7823,3702,7837,3688,7851,3674,7865,3659,7879,3645,7893,3631,7908,3617,7922,3603,7936,3589,7813,3517,7676,3460,7538,3404,7401,3347,7264,3291,7126,3234,6989,3178,6851,3122,6713,3066,6576,3011,6438,2955,6300,2899,6163,2843,6025,2787,5888,2730,5750,2674,5613,2617,5476,2561,5532,2963,5581,2984,5630,3004,5680,3025,5729,3045,5779,3066,5828,3086,5878,3106,5927,3126,5977,3147,6026,3167,6076,3187,6125,3207,6175,3227,6224,3248,6274,3268,6323,3288,6373,3309,6422,3329,6471,3350,6521,3370,6493,3398,6465,3427,6436,3455,6408,3483,6380,3511,6352,3539,6324,3567xe" filled="t" fillcolor="#C0C0C0" stroked="f">
                <v:path arrowok="t"/>
                <v:fill/>
              </v:shape>
              <v:shape style="position:absolute;left:5020;top:2561;width:2930;height:1679" coordorigin="5020,2561" coordsize="2930,1679" path="m5138,2898l5196,3034,5255,3169,5313,3305,5371,3441,5429,3577,5486,3713,5544,3849,5602,3984,5659,4120,5717,4256,5775,4392,5833,4528,5891,4664,5949,4799,6007,4935,6066,5071,6124,5206,6183,5341,6194,5331,6222,5303,6250,5274,6279,5246,6307,5218,6335,5190,6363,5161,6392,5133,6420,5105,6448,5076,6431,5037,6413,4997,6396,4957,6379,4917,6361,4877,6344,4837,6327,4798,6310,4758,6293,4718,6276,4678,6259,4638,6241,4598,6224,4558,6207,4518,6190,4478,6173,4438,6155,4399,6138,4359,6121,4319,6103,4279,6142,4241,6180,4202,6219,4164,6257,4125,6240,3651,6212,3679,6184,3707,6156,3735,6128,3763,6100,3791,6072,3819,6044,3847,6016,3875,5988,3903,5960,3931,5938,3883,5916,3835,5895,3786,5873,3738,5852,3690,5831,3641,5809,3593,5788,3544,5767,3496,5746,3447,5724,3399,5703,3350,5682,3302,5661,3253,5639,3205,5618,3157,5596,3108,5575,3060,5553,3011,5532,2963,5476,2561,5338,2504,5201,2447,5190,2458,5176,2472,5162,2486,5148,2500,5133,2514,5119,2528,5105,2543,5091,2557,5077,2571,5063,2585,5049,2599,5034,2613,5020,2627,5079,2763,5138,2898xe" filled="t" fillcolor="#C0C0C0" stroked="f">
                <v:path arrowok="t"/>
                <v:fill/>
              </v:shape>
              <v:group style="position:absolute;left:6694;top:46;width:2866;height:2872" coordorigin="6694,46" coordsize="2866,2872">
                <v:shape style="position:absolute;left:6694;top:46;width:2866;height:2872" coordorigin="6694,46" coordsize="2866,2872" path="m6694,1443l6697,1556,6707,1667,6725,1775,6751,1880,6785,1982,6828,2081,6878,2177,6937,2270,7004,2360,7080,2447,7147,2515,7202,2565,7259,2611,7317,2654,7377,2694,7438,2731,7502,2765,7566,2795,7633,2823,7701,2848,7771,2869,7840,2887,7910,2900,7979,2910,8048,2916,8118,2918,8152,2917,8221,2914,8290,2907,8358,2897,8427,2883,8495,2865,8562,2842,8628,2815,8694,2783,8758,2747,8822,2706,8885,2661,8947,2612,9009,2558,9070,2499,9142,2424,9209,2347,9271,2269,9327,2189,9379,2108,9426,2025,9467,1941,9504,1854,9535,1767,9561,1677,9545,1662,9530,1647,9515,1631,9500,1616,9485,1601,9470,1586,9454,1571,9439,1556,9424,1540,9409,1525,9394,1510,9379,1495,9363,1480,9348,1465,9333,1449,9318,1434,9303,1419,9287,1404,9272,1389,9257,1373,9247,1426,9224,1527,9195,1625,9162,1719,9124,1808,9081,1894,9033,1976,8981,2053,8925,2127,8863,2197,8800,2260,8735,2317,8668,2368,8600,2412,8530,2449,8458,2481,8384,2506,8309,2524,8231,2536,8152,2541,8111,2541,8071,2540,7991,2532,7914,2519,7838,2499,7764,2474,7691,2442,7621,2404,7552,2360,7485,2309,7420,2252,7358,2190,7301,2125,7251,2058,7207,1989,7169,1918,7137,1845,7111,1770,7092,1693,7078,1614,7071,1533,7069,1451,7071,1410,7079,1331,7094,1253,7115,1178,7142,1105,7177,1034,7217,964,7264,897,7316,832,7375,769,7438,710,7505,655,7576,603,7651,555,7730,510,7813,469,7901,432,7992,398,8088,369,8188,343,8173,328,8158,313,8143,298,8128,284,8114,269,8099,254,8084,239,8069,224,8054,209,8039,195,8025,180,8010,165,7995,150,7980,135,7965,120,7951,106,7936,91,7921,76,7906,61,7891,46,7841,65,7792,84,7744,104,7697,124,7652,145,7607,167,7564,189,7521,211,7480,234,7440,258,7401,282,7363,306,7327,331,7257,383,7191,436,7129,491,7060,561,7022,604,6986,647,6952,691,6920,736,6890,781,6862,827,6836,874,6813,922,6791,971,6772,1020,6755,1070,6740,1121,6727,1173,6716,1225,6707,1278,6701,1332,6697,1387,6694,1443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mma</w:t>
      </w:r>
      <w:r>
        <w:rPr>
          <w:rFonts w:cs="Times New Roman" w:hAnsi="Times New Roman" w:eastAsia="Times New Roman" w:ascii="Times New Roman"/>
          <w:b/>
          <w:spacing w:val="-1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b/>
          <w:spacing w:val="11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27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pport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ités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enne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iode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onné</w:t>
      </w:r>
      <w:r>
        <w:rPr>
          <w:rFonts w:cs="Times New Roman" w:hAnsi="Times New Roman" w:eastAsia="Times New Roman" w:ascii="Times New Roman"/>
          <w:spacing w:val="3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3251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nouve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oncu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12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nnels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40"/>
        <w:ind w:left="1688" w:right="4217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ix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60" w:val="left"/>
        </w:tabs>
        <w:jc w:val="left"/>
        <w:spacing w:before="40" w:lineRule="auto" w:line="280"/>
        <w:ind w:left="2085" w:right="604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nels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44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4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introdui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eil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45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44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oû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eux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éduits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1"/>
        <w:ind w:left="244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4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bénéf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2806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pidité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éponse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760" w:val="left"/>
        </w:tabs>
        <w:jc w:val="both"/>
        <w:spacing w:before="41" w:lineRule="auto" w:line="279"/>
        <w:ind w:left="2806" w:right="596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ouvent,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3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uff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mmer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quelqu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18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72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enir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81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éponda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058" w:right="3054"/>
      </w:pPr>
      <w:r>
        <w:pict>
          <v:group style="position:absolute;margin-left:121.8pt;margin-top:4.18313pt;width:110.3pt;height:130.47pt;mso-position-horizontal-relative:page;mso-position-vertical-relative:paragraph;z-index:-3647" coordorigin="2436,84" coordsize="2206,2609">
            <v:group style="position:absolute;left:2446;top:497;width:2186;height:2186" coordorigin="2446,497" coordsize="2186,2186">
              <v:shape style="position:absolute;left:2446;top:497;width:2186;height:2186" coordorigin="2446,497" coordsize="2186,2186" path="m2542,852l2639,948,2735,1045,2832,1141,2928,1238,3024,1334,3121,1430,3217,1527,3313,1623,3410,1719,3506,1816,3603,1912,3699,2009,3795,2105,3892,2201,3988,2298,4084,2394,4181,2490,4277,2587,4374,2683,4377,2679,4434,2623,4477,2580,4519,2538,4561,2495,4618,2439,4632,2425,4536,2328,4439,2232,4343,2136,4247,2039,4150,1943,4054,1846,3957,1750,3861,1654,3765,1557,3668,1461,3572,1365,3476,1268,3379,1172,3283,1075,3187,979,3090,883,2994,786,2897,690,2801,594,2705,497,2701,501,2687,515,2672,530,2658,544,2644,558,2630,572,2616,586,2602,600,2588,614,2573,629,2559,643,2545,657,2531,671,2517,685,2503,699,2489,713,2474,727,2460,742,2446,756,2542,852xe" filled="t" fillcolor="#C0C0C0" stroked="f">
                <v:path arrowok="t"/>
                <v:fill/>
              </v:shape>
              <v:group style="position:absolute;left:3088;top:94;width:596;height:1415" coordorigin="3088,94" coordsize="596,1415">
                <v:shape style="position:absolute;left:3088;top:94;width:596;height:1415" coordorigin="3088,94" coordsize="596,1415" path="m3667,687l3684,184,3654,154,3624,124,3594,94,3571,591,3667,687xe" filled="t" fillcolor="#C0C0C0" stroked="f">
                  <v:path arrowok="t"/>
                  <v:fill/>
                </v:shape>
                <v:shape style="position:absolute;left:3088;top:94;width:596;height:1415" coordorigin="3088,94" coordsize="596,1415" path="m4735,1235l4693,1193,4651,1151,4609,1110,4568,1068,4526,1026,4484,984,4442,942,4450,935,4464,921,4506,878,4549,836,4591,794,4633,751,4683,700,4729,651,4771,603,4810,556,4845,510,4891,444,4929,380,4959,319,4982,259,4999,200,5010,140,5015,80,5016,60,5016,40,5011,-22,5000,-84,4984,-146,4962,-207,4935,-266,4903,-322,4866,-377,4824,-430,4776,-482,4726,-529,4674,-571,4621,-609,4567,-641,4512,-668,4456,-690,4399,-707,4341,-719,4282,-726,4222,-728,4192,-727,4133,-722,4074,-711,4016,-694,3959,-673,3903,-647,3847,-615,3793,-578,3739,-536,3687,-490,3632,-436,3604,-407,3575,-379,3546,-350,3518,-321,3489,-293,3461,-264,3432,-236,3403,-207,3375,-178,3346,-150,3317,-121,3289,-92,3260,-64,3232,-35,3203,-6,3174,22,3146,51,3117,79,3088,108,3185,205,3281,301,3378,398,3474,494,3571,591,3594,94,3607,81,3621,67,3635,53,3649,38,3663,24,3677,10,3692,-4,3706,-18,3720,-32,3734,-46,3748,-61,3762,-75,3777,-89,3791,-103,3805,-117,3819,-131,3833,-145,3847,-160,3861,-174,3896,-206,3930,-236,3963,-262,3997,-285,4030,-305,4063,-322,4096,-336,4161,-353,4225,-358,4257,-355,4320,-341,4381,-314,4412,-295,4442,-274,4472,-249,4502,-221,4537,-183,4565,-148,4588,-112,4607,-77,4622,-40,4633,-3,4640,34,4643,71,4643,92,4640,129,4633,165,4622,201,4608,237,4590,273,4568,308,4542,344,4513,379,4480,414,4451,442,4423,470,4395,499,4367,527,4338,555,4310,584,4282,612,4253,640,4225,668,4197,697,4166,667,4136,636,4076,576,4016,516,3956,455,3895,395,3835,335,3775,275,3714,214,3684,184,3667,687,3764,784,3860,880,3957,977,4053,1073,4150,1170,4247,1266,4343,1363,4440,1459,4536,1556,4633,1652,4729,1749,4826,1845,4922,1942,5019,2038,5024,2033,5080,1976,5137,1920,5179,1877,5222,1835,5264,1792,5278,1778,5237,1736,5153,1653,5069,1569,4986,1486,4902,1402,4860,1360,4819,1319,4777,1277,4735,1235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4"/>
          <w:sz w:val="24"/>
          <w:szCs w:val="24"/>
        </w:rPr>
        <w:t>SPÉ</w:t>
      </w:r>
      <w:r>
        <w:rPr>
          <w:rFonts w:cs="Times New Roman" w:hAnsi="Times New Roman" w:eastAsia="Times New Roman" w:ascii="Times New Roman"/>
          <w:b/>
          <w:spacing w:val="1"/>
          <w:w w:val="10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93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b/>
          <w:spacing w:val="0"/>
          <w:w w:val="104"/>
          <w:sz w:val="24"/>
          <w:szCs w:val="24"/>
        </w:rPr>
        <w:t>IQU</w:t>
      </w:r>
      <w:r>
        <w:rPr>
          <w:rFonts w:cs="Times New Roman" w:hAnsi="Times New Roman" w:eastAsia="Times New Roman" w:ascii="Times New Roman"/>
          <w:b/>
          <w:spacing w:val="-1"/>
          <w:w w:val="10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6.1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b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596"/>
      </w:pP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1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quêt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ofinan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lement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enquête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mu</w:t>
      </w:r>
      <w:r>
        <w:rPr>
          <w:rFonts w:cs="Times New Roman" w:hAnsi="Times New Roman" w:eastAsia="Times New Roman" w:ascii="Times New Roman"/>
          <w:spacing w:val="-3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uêt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oût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ès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d'un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né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00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onnes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ional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e)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ement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où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oû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PME.</w:t>
      </w:r>
      <w:r>
        <w:rPr>
          <w:rFonts w:cs="Times New Roman" w:hAnsi="Times New Roman" w:eastAsia="Times New Roman" w:ascii="Times New Roman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oyen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ouple,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pide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her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enir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mations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éné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ndir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nnée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d’étud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pé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enquêtes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mnibus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posent,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oins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ejoi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mener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enquête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ouve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9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6.2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PAR</w:t>
      </w:r>
      <w:r>
        <w:rPr>
          <w:rFonts w:cs="Times New Roman" w:hAnsi="Times New Roman" w:eastAsia="Times New Roman" w:ascii="Times New Roman"/>
          <w:b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BSE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VA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598"/>
      </w:pP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foc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3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nim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mpling</w:t>
      </w:r>
      <w:r>
        <w:rPr>
          <w:rFonts w:cs="Times New Roman" w:hAnsi="Times New Roman" w:eastAsia="Times New Roman" w:ascii="Times New Roman"/>
          <w:spacing w:val="19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9"/>
        <w:ind w:left="645" w:right="6725"/>
      </w:pP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port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spacing w:val="1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4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29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6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before="33" w:lineRule="auto" w:line="278"/>
        <w:ind w:left="1365" w:right="595" w:hanging="360"/>
      </w:pPr>
      <w:r>
        <w:pict>
          <v:shape type="#_x0000_t75" style="position:absolute;margin-left:73.1pt;margin-top:35.95pt;width:143.5pt;height:75.25pt;mso-position-horizontal-relative:page;mso-position-vertical-relative:page;z-index:-3644">
            <v:imagedata o:title="" r:id="rId69"/>
          </v:shape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2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ites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de.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5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oujo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poupe.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enqu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ène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spacing w:val="-1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1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ituat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mande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nform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elon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31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d'un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4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lé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d'ob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où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ueil</w:t>
      </w:r>
      <w:r>
        <w:rPr>
          <w:rFonts w:cs="Times New Roman" w:hAnsi="Times New Roman" w:eastAsia="Times New Roman" w:ascii="Times New Roman"/>
          <w:spacing w:val="33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ionnel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ls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éné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52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né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ble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20%</w:t>
      </w:r>
      <w:r>
        <w:rPr>
          <w:rFonts w:cs="Times New Roman" w:hAnsi="Times New Roman" w:eastAsia="Times New Roman" w:ascii="Times New Roman"/>
          <w:spacing w:val="9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L’ob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ement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60" w:val="left"/>
        </w:tabs>
        <w:jc w:val="both"/>
        <w:spacing w:before="41" w:lineRule="auto" w:line="277"/>
        <w:ind w:left="2064" w:right="596" w:hanging="360"/>
      </w:pPr>
      <w:r>
        <w:pict>
          <v:group style="position:absolute;margin-left:250.51pt;margin-top:18.6679pt;width:228.02pt;height:265.76pt;mso-position-horizontal-relative:page;mso-position-vertical-relative:paragraph;z-index:-3642" coordorigin="5010,373" coordsize="4560,5315">
            <v:group style="position:absolute;left:5020;top:2898;width:2930;height:1679" coordorigin="5020,2898" coordsize="2930,1679">
              <v:shape style="position:absolute;left:5020;top:2898;width:2930;height:1679" coordorigin="5020,2898" coordsize="2930,1679" path="m6324,3904l6296,3932,6268,3960,6240,3988,6257,4462,6296,4424,6334,4385,6373,4347,6411,4308,6450,4270,6488,4231,6527,4193,6565,4154,6604,4116,6642,4077,6681,4039,6720,4000,6758,3962,6797,3923,6835,3884,6874,3846,6914,3863,6955,3879,6995,3896,7036,3913,7076,3929,7117,3946,7158,3962,7198,3979,7239,3995,7279,4011,7320,4028,7361,4044,7401,4061,7442,4077,7483,4093,7523,4110,7564,4126,7604,4143,7645,4160,7685,4177,7695,4166,7710,4152,7724,4138,7738,4124,7752,4110,7766,4096,7780,4081,7794,4067,7809,4053,7823,4039,7837,4025,7851,4011,7865,3997,7879,3982,7893,3968,7908,3954,7922,3940,7936,3926,7813,3855,7676,3798,7538,3741,7401,3684,7264,3628,7126,3572,6989,3516,6851,3460,6713,3404,6576,3348,6438,3292,6300,3236,6163,3180,6025,3124,5888,3068,5750,3011,5613,2955,5476,2898,5532,3300,5581,3321,5630,3342,5680,3362,5729,3382,5779,3403,5828,3423,5878,3443,5927,3464,5977,3484,6026,3504,6076,3524,6125,3544,6175,3565,6224,3585,6274,3605,6323,3625,6373,3646,6422,3666,6471,3687,6521,3708,6493,3736,6465,3764,6436,3792,6408,3820,6380,3848,6352,3876,6324,3904xe" filled="t" fillcolor="#C0C0C0" stroked="f">
                <v:path arrowok="t"/>
                <v:fill/>
              </v:shape>
              <v:shape style="position:absolute;left:5020;top:2898;width:2930;height:1679" coordorigin="5020,2898" coordsize="2930,1679" path="m5138,3235l5196,3371,5255,3507,5313,3642,5371,3778,5429,3914,5486,4050,5544,4186,5602,4322,5659,4458,5717,4593,5775,4729,5833,4865,5891,5001,5949,5137,6007,5272,6066,5408,6124,5543,6183,5679,6194,5668,6222,5640,6250,5612,6279,5583,6307,5555,6335,5527,6363,5499,6392,5470,6420,5442,6448,5414,6431,5374,6413,5334,6396,5294,6379,5254,6361,5215,6344,5175,6327,5135,6310,5095,6293,5055,6276,5015,6259,4975,6241,4935,6224,4895,6207,4855,6190,4815,6173,4776,6155,4736,6138,4696,6121,4656,6103,4616,6142,4578,6180,4539,6219,4501,6257,4462,6240,3988,6212,4016,6184,4044,6156,4072,6128,4100,6100,4128,6072,4156,6044,4184,6016,4212,5988,4241,5960,4269,5938,4220,5916,4172,5895,4124,5873,4075,5852,4027,5831,3978,5809,3930,5788,3881,5767,3833,5746,3784,5724,3736,5703,3688,5682,3639,5661,3591,5639,3542,5618,3494,5596,3445,5575,3397,5553,3349,5532,3300,5476,2898,5338,2841,5201,2784,5190,2795,5176,2809,5162,2823,5148,2837,5133,2851,5119,2866,5105,2880,5091,2894,5077,2908,5063,2922,5049,2936,5034,2950,5020,2965,5079,3100,5138,3235xe" filled="t" fillcolor="#C0C0C0" stroked="f">
                <v:path arrowok="t"/>
                <v:fill/>
              </v:shape>
              <v:group style="position:absolute;left:6694;top:383;width:2866;height:2872" coordorigin="6694,383" coordsize="2866,2872">
                <v:shape style="position:absolute;left:6694;top:383;width:2866;height:2872" coordorigin="6694,383" coordsize="2866,2872" path="m6694,1780l6697,1893,6707,2004,6725,2112,6751,2217,6785,2319,6828,2418,6878,2514,6937,2607,7004,2697,7080,2784,7147,2852,7202,2902,7259,2948,7317,2991,7377,3031,7438,3068,7502,3102,7566,3133,7633,3160,7701,3185,7771,3206,7840,3224,7910,3237,7979,3247,8048,3253,8118,3255,8152,3255,8221,3251,8290,3244,8358,3234,8427,3220,8495,3202,8562,3179,8628,3152,8694,3120,8758,3084,8822,3043,8885,2998,8947,2949,9009,2895,9070,2836,9142,2761,9209,2684,9271,2606,9327,2526,9379,2445,9426,2362,9467,2278,9504,2191,9535,2104,9561,2014,9545,1999,9530,1984,9515,1969,9500,1953,9485,1938,9470,1923,9454,1908,9439,1893,9424,1878,9409,1862,9394,1847,9379,1832,9363,1817,9348,1802,9333,1787,9318,1771,9303,1756,9287,1741,9272,1726,9257,1711,9247,1763,9224,1865,9195,1962,9162,2056,9124,2146,9081,2231,9033,2313,8981,2391,8925,2464,8863,2534,8800,2598,8735,2654,8668,2705,8600,2749,8530,2787,8458,2818,8384,2843,8309,2861,8231,2873,8152,2878,8111,2879,8071,2877,7991,2870,7914,2856,7838,2837,7764,2811,7691,2779,7621,2741,7552,2697,7485,2646,7420,2589,7358,2527,7301,2462,7251,2395,7207,2326,7169,2255,7137,2182,7111,2107,7092,2030,7078,1951,7071,1870,7069,1788,7071,1747,7079,1668,7094,1591,7115,1515,7142,1442,7177,1371,7217,1302,7264,1234,7316,1169,7375,1106,7438,1047,7505,992,7576,940,7651,892,7730,847,7813,806,7901,769,7992,735,8088,706,8188,680,8173,665,8158,650,8143,635,8128,621,8114,606,8099,591,8084,576,8069,561,8054,547,8039,532,8025,517,8010,502,7995,487,7980,472,7965,458,7951,443,7936,428,7921,413,7906,398,7891,383,7841,402,7792,421,7744,441,7697,461,7652,482,7607,504,7564,526,7521,548,7480,571,7440,595,7401,619,7363,643,7327,668,7257,720,7191,773,7129,829,7060,899,7022,941,6986,984,6952,1028,6920,1073,6890,1118,6862,1165,6836,1212,6813,1259,6791,1308,6772,1357,6755,1407,6740,1458,6727,1510,6716,1562,6707,1616,6701,1670,6697,1724,6694,1780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2"/>
          <w:szCs w:val="22"/>
        </w:rPr>
        <w:t>Co</w:t>
      </w:r>
      <w:r>
        <w:rPr>
          <w:rFonts w:cs="Times New Roman" w:hAnsi="Times New Roman" w:eastAsia="Times New Roman" w:ascii="Times New Roman"/>
          <w:spacing w:val="-1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ée,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pon,</w:t>
      </w:r>
      <w:r>
        <w:rPr>
          <w:rFonts w:cs="Times New Roman" w:hAnsi="Times New Roman" w:eastAsia="Times New Roman" w:ascii="Times New Roman"/>
          <w:spacing w:val="18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d’étud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e)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osmétiq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e)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ouve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6.3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59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hoix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miné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ndi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pond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phique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d’où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ovi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iel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5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5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3"/>
          <w:w w:val="10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miner</w:t>
      </w:r>
      <w:r>
        <w:rPr>
          <w:rFonts w:cs="Times New Roman" w:hAnsi="Times New Roman" w:eastAsia="Times New Roman" w:ascii="Times New Roman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hniques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200" w:val="left"/>
        </w:tabs>
        <w:jc w:val="both"/>
        <w:spacing w:before="21" w:lineRule="auto" w:line="260"/>
        <w:ind w:left="2205" w:right="598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min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one,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ple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ituée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ins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pied,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e),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1km,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lineRule="auto" w:line="269"/>
        <w:ind w:left="1353" w:right="597" w:hanging="360"/>
      </w:pPr>
      <w:r>
        <w:pict>
          <v:group style="position:absolute;margin-left:121.8pt;margin-top:15.6095pt;width:110.3pt;height:130.47pt;mso-position-horizontal-relative:page;mso-position-vertical-relative:paragraph;z-index:-3643" coordorigin="2436,312" coordsize="2206,2609">
            <v:group style="position:absolute;left:2446;top:726;width:2186;height:2186" coordorigin="2446,726" coordsize="2186,2186">
              <v:shape style="position:absolute;left:2446;top:726;width:2186;height:2186" coordorigin="2446,726" coordsize="2186,2186" path="m2542,1081l2639,1177,2735,1273,2832,1370,2928,1466,3024,1562,3121,1659,3217,1755,3313,1852,3410,1948,3506,2044,3603,2141,3699,2237,3795,2333,3892,2430,3988,2526,4084,2623,4181,2719,4277,2815,4374,2912,4377,2908,4434,2851,4477,2809,4519,2766,4561,2724,4618,2667,4632,2653,4536,2557,4439,2460,4343,2364,4247,2268,4150,2171,4054,2075,3957,1979,3861,1882,3765,1786,3668,1689,3572,1593,3476,1497,3379,1400,3283,1304,3187,1208,3090,1111,2994,1015,2897,919,2801,822,2705,726,2701,730,2687,744,2672,758,2658,772,2644,786,2630,800,2616,815,2602,829,2588,843,2573,857,2559,871,2545,885,2531,899,2517,914,2503,928,2489,942,2474,956,2460,970,2446,984,2542,1081xe" filled="t" fillcolor="#C0C0C0" stroked="f">
                <v:path arrowok="t"/>
                <v:fill/>
              </v:shape>
              <v:group style="position:absolute;left:3088;top:322;width:596;height:1415" coordorigin="3088,322" coordsize="596,1415">
                <v:shape style="position:absolute;left:3088;top:322;width:596;height:1415" coordorigin="3088,322" coordsize="596,1415" path="m3667,916l3684,413,3654,382,3624,352,3594,322,3571,819,3667,916xe" filled="t" fillcolor="#C0C0C0" stroked="f">
                  <v:path arrowok="t"/>
                  <v:fill/>
                </v:shape>
                <v:shape style="position:absolute;left:3088;top:322;width:596;height:1415" coordorigin="3088,322" coordsize="596,1415" path="m4735,1463l4693,1422,4651,1380,4609,1338,4568,1296,4526,1254,4484,1213,4442,1171,4450,1163,4464,1149,4506,1107,4549,1065,4591,1022,4633,980,4683,929,4729,880,4771,832,4810,785,4845,739,4891,673,4929,609,4959,547,4982,488,4999,429,5010,369,5015,309,5016,288,5016,268,5011,207,5000,145,4984,82,4962,22,4935,-37,4903,-94,4866,-149,4824,-202,4776,-253,4726,-301,4674,-343,4621,-380,4567,-412,4512,-439,4456,-461,4399,-478,4341,-490,4282,-497,4222,-499,4192,-499,4133,-493,4074,-482,4016,-466,3959,-445,3903,-418,3847,-386,3793,-350,3739,-308,3687,-261,3632,-207,3604,-179,3575,-150,3546,-122,3518,-93,3489,-64,3461,-36,3432,-7,3403,22,3375,50,3346,79,3317,108,3289,136,3260,165,3232,193,3203,222,3174,251,3146,279,3117,308,3088,337,3185,433,3281,530,3378,626,3474,723,3571,819,3594,322,3607,309,3621,295,3635,281,3649,267,3663,253,3677,239,3692,225,3706,210,3720,196,3734,182,3748,168,3762,154,3777,140,3791,126,3805,111,3819,97,3833,83,3847,69,3861,55,3896,22,3930,-7,3963,-34,3997,-57,4030,-77,4063,-94,4096,-107,4161,-125,4225,-129,4257,-127,4320,-113,4381,-85,4412,-67,4442,-45,4472,-20,4502,8,4537,46,4565,81,4588,116,4607,152,4622,188,4633,225,4640,262,4643,300,4643,321,4640,357,4633,394,4622,430,4608,466,4590,502,4568,537,4542,572,4513,607,4480,642,4451,671,4423,699,4395,727,4367,755,4338,784,4310,812,4282,840,4253,869,4225,897,4197,925,4166,895,4136,865,4076,805,4016,744,3956,684,3895,624,3835,563,3775,503,3714,443,3684,413,3667,916,3764,1012,3860,1109,3957,1205,4053,1302,4150,1398,4247,1495,4343,1591,4440,1688,4536,1784,4633,1881,4729,1977,4826,2074,4922,2170,5019,2267,5024,2261,5080,2205,5137,2148,5179,2106,5222,2063,5264,2021,5278,2007,5237,1965,5153,1881,5069,1798,4986,1714,4902,1631,4860,1589,4819,1547,4777,1505,4735,1463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oven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èle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dèle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itai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enquête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in,</w:t>
      </w:r>
      <w:r>
        <w:rPr>
          <w:rFonts w:cs="Times New Roman" w:hAnsi="Times New Roman" w:eastAsia="Times New Roman" w:ascii="Times New Roman"/>
          <w:spacing w:val="17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bons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on,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postaux,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hèque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.)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0"/>
        <w:ind w:left="184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èle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0%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30%,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21"/>
        <w:ind w:left="2169" w:right="6960"/>
      </w:pPr>
      <w:r>
        <w:rPr>
          <w:rFonts w:cs="Times New Roman" w:hAnsi="Times New Roman" w:eastAsia="Times New Roman" w:ascii="Times New Roman"/>
          <w:w w:val="91"/>
          <w:sz w:val="22"/>
          <w:szCs w:val="22"/>
        </w:rPr>
        <w:t>20%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82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b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7.1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75"/>
          <w:sz w:val="22"/>
          <w:szCs w:val="22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60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’exe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ol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hé,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onnem</w:t>
      </w:r>
      <w:r>
        <w:rPr>
          <w:rFonts w:cs="Times New Roman" w:hAnsi="Times New Roman" w:eastAsia="Times New Roman" w:ascii="Times New Roman"/>
          <w:spacing w:val="-2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200" w:val="left"/>
        </w:tabs>
        <w:jc w:val="both"/>
        <w:spacing w:before="40" w:lineRule="auto" w:line="269"/>
        <w:ind w:left="2205" w:right="601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hique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spacing w:val="-3"/>
          <w:w w:val="96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itu</w:t>
      </w:r>
      <w:r>
        <w:rPr>
          <w:rFonts w:cs="Times New Roman" w:hAnsi="Times New Roman" w:eastAsia="Times New Roman" w:ascii="Times New Roman"/>
          <w:spacing w:val="1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onnelle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ultur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9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uj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d’é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ude.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4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30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7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200" w:val="left"/>
        </w:tabs>
        <w:jc w:val="both"/>
        <w:spacing w:before="31" w:lineRule="auto" w:line="258"/>
        <w:ind w:left="2205" w:right="600" w:hanging="360"/>
      </w:pPr>
      <w:r>
        <w:pict>
          <v:shape type="#_x0000_t75" style="position:absolute;margin-left:73.1pt;margin-top:35.95pt;width:143.5pt;height:75.25pt;mso-position-horizontal-relative:page;mso-position-vertical-relative:page;z-index:-3640">
            <v:imagedata o:title="" r:id="rId71"/>
          </v:shape>
        </w:pict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7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nées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épend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menées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mpa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ité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mmateu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eux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84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née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bitud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21"/>
        <w:ind w:left="2169" w:right="4294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ité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84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93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olu</w:t>
      </w:r>
      <w:r>
        <w:rPr>
          <w:rFonts w:cs="Times New Roman" w:hAnsi="Times New Roman" w:eastAsia="Times New Roman" w:ascii="Times New Roman"/>
          <w:spacing w:val="1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200" w:val="left"/>
        </w:tabs>
        <w:jc w:val="both"/>
        <w:spacing w:before="40" w:lineRule="auto" w:line="258"/>
        <w:ind w:left="2205" w:right="597" w:hanging="360"/>
      </w:pPr>
      <w:r>
        <w:pict>
          <v:group style="position:absolute;margin-left:250.51pt;margin-top:18.6895pt;width:228.02pt;height:265.76pt;mso-position-horizontal-relative:page;mso-position-vertical-relative:paragraph;z-index:-3638" coordorigin="5010,374" coordsize="4560,5315">
            <v:group style="position:absolute;left:5020;top:2898;width:2930;height:1679" coordorigin="5020,2898" coordsize="2930,1679">
              <v:shape style="position:absolute;left:5020;top:2898;width:2930;height:1679" coordorigin="5020,2898" coordsize="2930,1679" path="m6324,3904l6296,3932,6268,3961,6240,3989,6257,4463,6296,4424,6334,4386,6373,4347,6411,4309,6450,4270,6488,4232,6527,4193,6565,4155,6604,4116,6642,4078,6681,4039,6720,4000,6758,3962,6797,3923,6835,3885,6874,3846,6914,3863,6955,3880,6995,3897,7036,3913,7076,3930,7117,3946,7158,3963,7198,3979,7239,3995,7279,4012,7320,4028,7361,4045,7401,4061,7442,4077,7483,4094,7523,4110,7564,4127,7604,4144,7645,4160,7685,4177,7695,4167,7710,4153,7724,4138,7738,4124,7752,4110,7766,4096,7780,4082,7794,4068,7809,4054,7823,4039,7837,4025,7851,4011,7865,3997,7879,3983,7893,3969,7908,3955,7922,3940,7936,3926,7813,3855,7676,3798,7538,3741,7401,3685,7264,3628,7126,3572,6989,3516,6851,3460,6713,3404,6576,3348,6438,3292,6300,3236,6163,3180,6025,3124,5888,3068,5750,3012,5613,2955,5476,2898,5532,3301,5581,3321,5630,3342,5680,3362,5729,3383,5779,3403,5828,3424,5878,3444,5927,3464,5977,3484,6026,3504,6076,3525,6125,3545,6175,3565,6224,3585,6274,3606,6323,3626,6373,3646,6422,3667,6471,3687,6521,3708,6493,3736,6465,3764,6436,3792,6408,3820,6380,3848,6352,3876,6324,3904xe" filled="t" fillcolor="#C0C0C0" stroked="f">
                <v:path arrowok="t"/>
                <v:fill/>
              </v:shape>
              <v:shape style="position:absolute;left:5020;top:2898;width:2930;height:1679" coordorigin="5020,2898" coordsize="2930,1679" path="m5138,3236l5196,3371,5255,3507,5313,3643,5371,3779,5429,3914,5486,4050,5544,4186,5602,4322,5659,4458,5717,4594,5775,4730,5833,4866,5891,5001,5949,5137,6007,5273,6066,5408,6124,5544,6183,5679,6194,5669,6222,5640,6250,5612,6279,5584,6307,5556,6335,5527,6363,5499,6392,5471,6420,5442,6448,5414,6431,5374,6413,5334,6396,5295,6379,5255,6361,5215,6344,5175,6327,5135,6310,5095,6293,5055,6276,5015,6259,4975,6241,4936,6224,4896,6207,4856,6190,4816,6173,4776,6155,4736,6138,4696,6121,4657,6103,4617,6142,4578,6180,4540,6219,4501,6257,4463,6240,3989,6212,4017,6184,4045,6156,4073,6128,4101,6100,4129,6072,4157,6044,4185,6016,4213,5988,4241,5960,4269,5938,4221,5916,4172,5895,4124,5873,4076,5852,4027,5831,3979,5809,3930,5788,3882,5767,3833,5746,3785,5724,3736,5703,3688,5682,3639,5661,3591,5639,3543,5618,3494,5596,3446,5575,3397,5553,3349,5532,3301,5476,2898,5338,2841,5201,2784,5190,2795,5176,2809,5162,2824,5148,2838,5133,2852,5119,2866,5105,2880,5091,2894,5077,2908,5063,2923,5049,2937,5034,2951,5020,2965,5079,3100,5138,3236xe" filled="t" fillcolor="#C0C0C0" stroked="f">
                <v:path arrowok="t"/>
                <v:fill/>
              </v:shape>
              <v:group style="position:absolute;left:6694;top:384;width:2866;height:2872" coordorigin="6694,384" coordsize="2866,2872">
                <v:shape style="position:absolute;left:6694;top:384;width:2866;height:2872" coordorigin="6694,384" coordsize="2866,2872" path="m6694,1781l6697,1894,6707,2004,6725,2112,6751,2217,6785,2319,6828,2418,6878,2514,6937,2607,7004,2697,7080,2784,7147,2853,7202,2902,7259,2949,7317,2992,7377,3032,7438,3069,7502,3102,7566,3133,7633,3161,7701,3185,7771,3207,7840,3224,7910,3238,7979,3248,8048,3253,8118,3255,8152,3255,8221,3252,8290,3245,8358,3234,8427,3220,8495,3202,8562,3180,8628,3153,8694,3121,8758,3085,8822,3044,8885,2999,8947,2949,9009,2895,9070,2837,9142,2762,9209,2685,9271,2607,9327,2527,9379,2446,9426,2363,9467,2278,9504,2192,9535,2104,9561,2015,9545,1999,9530,1984,9515,1969,9500,1954,9485,1939,9470,1924,9454,1908,9439,1893,9424,1878,9409,1863,9394,1848,9379,1833,9363,1817,9348,1802,9333,1787,9318,1772,9303,1757,9287,1741,9272,1726,9257,1711,9247,1763,9224,1865,9195,1963,9162,2056,9124,2146,9081,2232,9033,2313,8981,2391,8925,2465,8863,2534,8800,2598,8735,2655,8668,2705,8600,2749,8530,2787,8458,2818,8384,2843,8309,2862,8231,2874,8152,2879,8111,2879,8071,2877,7991,2870,7914,2857,7838,2837,7764,2811,7691,2780,7621,2742,7552,2697,7485,2647,7420,2590,7358,2527,7301,2462,7251,2395,7207,2326,7169,2255,7137,2182,7111,2107,7092,2030,7078,1951,7071,1871,7069,1788,7071,1748,7079,1668,7094,1591,7115,1516,7142,1442,7177,1371,7217,1302,7264,1235,7316,1170,7375,1107,7438,1048,7505,992,7576,941,7651,892,7730,848,7813,807,7901,769,7992,736,8088,706,8188,680,8173,666,8158,651,8143,636,8128,621,8114,606,8099,591,8084,577,8069,562,8054,547,8039,532,8025,517,8010,503,7995,488,7980,473,7965,458,7951,443,7936,428,7921,413,7906,399,7891,384,7841,402,7792,422,7744,442,7697,462,7652,483,7607,504,7564,526,7521,549,7480,572,7440,595,7401,619,7363,644,7327,669,7257,720,7191,774,7129,829,7060,899,7022,941,6986,985,6952,1029,6920,1073,6890,1119,6862,1165,6836,1212,6813,1260,6791,1308,6772,1358,6755,1408,6740,1459,6727,1510,6716,1563,6707,1616,6701,1670,6697,1725,6694,1781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pouvoir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hé,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olu</w:t>
      </w:r>
      <w:r>
        <w:rPr>
          <w:rFonts w:cs="Times New Roman" w:hAnsi="Times New Roman" w:eastAsia="Times New Roman" w:ascii="Times New Roman"/>
          <w:spacing w:val="1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é.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200" w:val="left"/>
        </w:tabs>
        <w:jc w:val="both"/>
        <w:spacing w:before="23" w:lineRule="auto" w:line="268"/>
        <w:ind w:left="2205" w:right="597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d'un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peut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défin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identifi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5"/>
          <w:w w:val="10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embles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10"/>
          <w:sz w:val="22"/>
          <w:szCs w:val="22"/>
        </w:rPr>
        <w:t>port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3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ociodé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og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phiques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both"/>
        <w:spacing w:before="40" w:lineRule="auto" w:line="280"/>
        <w:ind w:left="1365" w:right="603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phiques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modes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mats,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phi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ues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72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onnal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é,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phiques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172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oge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ités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24"/>
        <w:ind w:left="2049" w:right="291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opinion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d’i</w:t>
      </w:r>
      <w:r>
        <w:rPr>
          <w:rFonts w:cs="Times New Roman" w:hAnsi="Times New Roman" w:eastAsia="Times New Roman" w:ascii="Times New Roman"/>
          <w:spacing w:val="-3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orteme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725"/>
      </w:pPr>
      <w:r>
        <w:pict>
          <v:group style="position:absolute;margin-left:121.8pt;margin-top:9.68953pt;width:110.3pt;height:130.47pt;mso-position-horizontal-relative:page;mso-position-vertical-relative:paragraph;z-index:-3639" coordorigin="2436,194" coordsize="2206,2609">
            <v:group style="position:absolute;left:2446;top:607;width:2186;height:2186" coordorigin="2446,607" coordsize="2186,2186">
              <v:shape style="position:absolute;left:2446;top:607;width:2186;height:2186" coordorigin="2446,607" coordsize="2186,2186" path="m2542,962l2639,1059,2735,1155,2832,1251,2928,1348,3024,1444,3121,1540,3217,1637,3313,1733,3410,1830,3506,1926,3603,2022,3699,2119,3795,2215,3892,2311,3988,2408,4084,2504,4181,2600,4277,2697,4374,2793,4377,2789,4434,2733,4477,2690,4519,2648,4561,2606,4618,2549,4632,2535,4536,2438,4439,2342,4343,2246,4247,2149,4150,2053,4054,1957,3957,1860,3861,1764,3765,1667,3668,1571,3572,1475,3476,1378,3379,1282,3283,1186,3187,1089,3090,993,2994,896,2897,800,2801,704,2705,607,2701,611,2687,625,2672,640,2658,654,2644,668,2630,682,2616,696,2602,710,2588,724,2573,739,2559,753,2545,767,2531,781,2517,795,2503,809,2489,823,2474,838,2460,852,2446,866,2542,962xe" filled="t" fillcolor="#C0C0C0" stroked="f">
                <v:path arrowok="t"/>
                <v:fill/>
              </v:shape>
              <v:group style="position:absolute;left:3088;top:204;width:596;height:1415" coordorigin="3088,204" coordsize="596,1415">
                <v:shape style="position:absolute;left:3088;top:204;width:596;height:1415" coordorigin="3088,204" coordsize="596,1415" path="m3667,797l3684,294,3654,264,3624,234,3594,204,3571,701,3667,797xe" filled="t" fillcolor="#C0C0C0" stroked="f">
                  <v:path arrowok="t"/>
                  <v:fill/>
                </v:shape>
                <v:shape style="position:absolute;left:3088;top:204;width:596;height:1415" coordorigin="3088,204" coordsize="596,1415" path="m4735,1345l4693,1303,4651,1261,4609,1220,4568,1178,4526,1136,4484,1094,4442,1052,4450,1045,4464,1031,4506,989,4549,946,4591,904,4633,861,4683,811,4729,761,4771,713,4810,666,4845,621,4891,554,4929,490,4959,429,4982,370,4999,310,5010,251,5015,190,5016,170,5016,150,5011,88,5000,26,4984,-36,4962,-97,4935,-155,4903,-212,4866,-267,4824,-320,4776,-372,4726,-419,4674,-461,4621,-498,4567,-531,4512,-558,4456,-580,4399,-597,4341,-609,4282,-616,4222,-618,4192,-617,4133,-611,4074,-601,4016,-584,3959,-563,3903,-536,3847,-505,3793,-468,3739,-426,3687,-380,3632,-326,3604,-297,3575,-269,3546,-240,3518,-211,3489,-183,3461,-154,3432,-125,3403,-97,3375,-68,3346,-39,3317,-11,3289,18,3260,46,3232,75,3203,104,3174,132,3146,161,3117,190,3088,218,3185,315,3281,411,3378,508,3474,604,3571,701,3594,204,3607,191,3621,177,3635,163,3649,149,3663,134,3677,120,3692,106,3706,92,3720,78,3734,64,3748,50,3762,35,3777,21,3791,7,3805,-7,3819,-21,3833,-35,3847,-49,3861,-64,3896,-96,3930,-126,3963,-152,3997,-175,4030,-195,4063,-212,4096,-226,4161,-243,4225,-248,4257,-245,4320,-231,4381,-204,4412,-185,4442,-164,4472,-139,4502,-111,4537,-73,4565,-38,4588,-2,4607,34,4622,70,4633,107,4640,144,4643,182,4643,202,4640,239,4633,275,4622,312,4608,347,4590,383,4568,419,4542,454,4513,489,4480,524,4451,552,4423,580,4395,609,4367,637,4338,665,4310,694,4282,722,4253,750,4225,779,4197,807,4166,777,4136,746,4076,686,4016,626,3956,566,3895,505,3835,445,3775,385,3714,324,3684,294,3667,797,3764,894,3860,990,3957,1087,4053,1183,4150,1280,4247,1376,4343,1473,4440,1569,4536,1666,4633,1762,4729,1859,4826,1955,4922,2052,5019,2148,5024,2143,5080,2086,5137,2030,5179,1988,5222,1945,5264,1903,5278,1888,5237,1847,5153,1763,5069,1679,4986,1596,4902,1512,4860,1470,4819,1429,4777,1387,4735,1345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its,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172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3"/>
        <w:ind w:left="172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onnel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ionnel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6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défin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both"/>
        <w:spacing w:lineRule="auto" w:line="277"/>
        <w:ind w:left="1365" w:right="600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pé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fin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mieux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défin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5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mb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both"/>
        <w:spacing w:before="1" w:lineRule="auto" w:line="277"/>
        <w:ind w:left="1365" w:right="605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d'un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le,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obje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ifs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emiè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d'un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60" w:val="left"/>
        </w:tabs>
        <w:jc w:val="left"/>
        <w:spacing w:before="40" w:lineRule="auto" w:line="260"/>
        <w:ind w:left="2064" w:right="602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eule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off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eul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porta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both"/>
        <w:spacing w:before="18" w:lineRule="auto" w:line="277"/>
        <w:ind w:left="1365" w:right="596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nore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eul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uit.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pique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keting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où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impo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û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3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7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left"/>
        <w:spacing w:before="33" w:lineRule="auto" w:line="277"/>
        <w:ind w:left="1365" w:right="601" w:hanging="360"/>
      </w:pPr>
      <w:r>
        <w:pict>
          <v:shape type="#_x0000_t75" style="position:absolute;margin-left:73.1pt;margin-top:35.95pt;width:143.5pt;height:75.25pt;mso-position-horizontal-relative:page;mso-position-vertical-relative:page;z-index:-3636">
            <v:imagedata o:title="" r:id="rId73"/>
          </v:shape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mult</w:t>
      </w:r>
      <w:r>
        <w:rPr>
          <w:rFonts w:cs="Times New Roman" w:hAnsi="Times New Roman" w:eastAsia="Times New Roman" w:ascii="Times New Roman"/>
          <w:spacing w:val="-2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7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fé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iée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pos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onnem</w:t>
      </w:r>
      <w:r>
        <w:rPr>
          <w:rFonts w:cs="Times New Roman" w:hAnsi="Times New Roman" w:eastAsia="Times New Roman" w:ascii="Times New Roman"/>
          <w:spacing w:val="-2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left"/>
        <w:spacing w:before="40" w:lineRule="auto" w:line="277"/>
        <w:ind w:left="1365" w:right="602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41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offre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5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phiés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1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».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left"/>
        <w:spacing w:before="1" w:lineRule="auto" w:line="280"/>
        <w:ind w:left="1365" w:right="609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ux.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out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opr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 w:lineRule="auto" w:line="277"/>
        <w:ind w:left="1365" w:right="597"/>
      </w:pPr>
      <w:r>
        <w:pict>
          <v:group style="position:absolute;margin-left:250.51pt;margin-top:18.6895pt;width:228.02pt;height:265.76pt;mso-position-horizontal-relative:page;mso-position-vertical-relative:paragraph;z-index:-3634" coordorigin="5010,374" coordsize="4560,5315">
            <v:group style="position:absolute;left:5020;top:2898;width:2930;height:1679" coordorigin="5020,2898" coordsize="2930,1679">
              <v:shape style="position:absolute;left:5020;top:2898;width:2930;height:1679" coordorigin="5020,2898" coordsize="2930,1679" path="m6324,3904l6296,3932,6268,3961,6240,3989,6257,4463,6296,4424,6334,4386,6373,4347,6411,4309,6450,4270,6488,4232,6527,4193,6565,4155,6604,4116,6642,4078,6681,4039,6720,4000,6758,3962,6797,3923,6835,3885,6874,3846,6914,3863,6955,3880,6995,3897,7036,3913,7076,3930,7117,3946,7158,3963,7198,3979,7239,3995,7279,4012,7320,4028,7361,4045,7401,4061,7442,4077,7483,4094,7523,4110,7564,4127,7604,4144,7645,4160,7685,4177,7695,4167,7710,4153,7724,4138,7738,4124,7752,4110,7766,4096,7780,4082,7794,4068,7809,4054,7823,4039,7837,4025,7851,4011,7865,3997,7879,3983,7893,3969,7908,3955,7922,3940,7936,3926,7813,3855,7676,3798,7538,3741,7401,3685,7264,3628,7126,3572,6989,3516,6851,3460,6713,3404,6576,3348,6438,3292,6300,3236,6163,3180,6025,3124,5888,3068,5750,3012,5613,2955,5476,2898,5532,3301,5581,3321,5630,3342,5680,3362,5729,3383,5779,3403,5828,3424,5878,3444,5927,3464,5977,3484,6026,3504,6076,3525,6125,3545,6175,3565,6224,3585,6274,3606,6323,3626,6373,3646,6422,3667,6471,3687,6521,3708,6493,3736,6465,3764,6436,3792,6408,3820,6380,3848,6352,3876,6324,3904xe" filled="t" fillcolor="#C0C0C0" stroked="f">
                <v:path arrowok="t"/>
                <v:fill/>
              </v:shape>
              <v:shape style="position:absolute;left:5020;top:2898;width:2930;height:1679" coordorigin="5020,2898" coordsize="2930,1679" path="m5138,3236l5196,3371,5255,3507,5313,3643,5371,3779,5429,3914,5486,4050,5544,4186,5602,4322,5659,4458,5717,4594,5775,4730,5833,4866,5891,5001,5949,5137,6007,5273,6066,5408,6124,5544,6183,5679,6194,5669,6222,5640,6250,5612,6279,5584,6307,5556,6335,5527,6363,5499,6392,5471,6420,5442,6448,5414,6431,5374,6413,5334,6396,5295,6379,5255,6361,5215,6344,5175,6327,5135,6310,5095,6293,5055,6276,5015,6259,4975,6241,4936,6224,4896,6207,4856,6190,4816,6173,4776,6155,4736,6138,4696,6121,4657,6103,4617,6142,4578,6180,4540,6219,4501,6257,4463,6240,3989,6212,4017,6184,4045,6156,4073,6128,4101,6100,4129,6072,4157,6044,4185,6016,4213,5988,4241,5960,4269,5938,4221,5916,4172,5895,4124,5873,4076,5852,4027,5831,3979,5809,3930,5788,3882,5767,3833,5746,3785,5724,3736,5703,3688,5682,3639,5661,3591,5639,3543,5618,3494,5596,3446,5575,3397,5553,3349,5532,3301,5476,2898,5338,2841,5201,2784,5190,2795,5176,2809,5162,2824,5148,2838,5133,2852,5119,2866,5105,2880,5091,2894,5077,2908,5063,2923,5049,2937,5034,2951,5020,2965,5079,3100,5138,3236xe" filled="t" fillcolor="#C0C0C0" stroked="f">
                <v:path arrowok="t"/>
                <v:fill/>
              </v:shape>
              <v:group style="position:absolute;left:6694;top:384;width:2866;height:2872" coordorigin="6694,384" coordsize="2866,2872">
                <v:shape style="position:absolute;left:6694;top:384;width:2866;height:2872" coordorigin="6694,384" coordsize="2866,2872" path="m6694,1781l6697,1894,6707,2004,6725,2112,6751,2217,6785,2319,6828,2418,6878,2514,6937,2607,7004,2697,7080,2784,7147,2853,7202,2902,7259,2949,7317,2992,7377,3032,7438,3069,7502,3102,7566,3133,7633,3161,7701,3185,7771,3207,7840,3224,7910,3238,7979,3248,8048,3253,8118,3255,8152,3255,8221,3252,8290,3245,8358,3234,8427,3220,8495,3202,8562,3180,8628,3153,8694,3121,8758,3085,8822,3044,8885,2999,8947,2949,9009,2895,9070,2837,9142,2762,9209,2685,9271,2607,9327,2527,9379,2446,9426,2363,9467,2278,9504,2192,9535,2104,9561,2015,9545,1999,9530,1984,9515,1969,9500,1954,9485,1939,9470,1924,9454,1908,9439,1893,9424,1878,9409,1863,9394,1848,9379,1833,9363,1817,9348,1802,9333,1787,9318,1772,9303,1757,9287,1741,9272,1726,9257,1711,9247,1763,9224,1865,9195,1963,9162,2056,9124,2146,9081,2232,9033,2313,8981,2391,8925,2465,8863,2534,8800,2598,8735,2655,8668,2705,8600,2749,8530,2787,8458,2818,8384,2843,8309,2862,8231,2874,8152,2879,8111,2879,8071,2877,7991,2870,7914,2857,7838,2837,7764,2811,7691,2780,7621,2742,7552,2697,7485,2647,7420,2590,7358,2527,7301,2462,7251,2395,7207,2326,7169,2255,7137,2182,7111,2107,7092,2030,7078,1951,7071,1871,7069,1788,7071,1748,7079,1668,7094,1591,7115,1516,7142,1442,7177,1371,7217,1302,7264,1235,7316,1170,7375,1107,7438,1048,7505,992,7576,941,7651,892,7730,848,7813,807,7901,769,7992,736,8088,706,8188,680,8173,666,8158,651,8143,636,8128,621,8114,606,8099,591,8084,577,8069,562,8054,547,8039,532,8025,517,8010,503,7995,488,7980,473,7965,458,7951,443,7936,428,7921,413,7906,399,7891,384,7841,402,7792,422,7744,442,7697,462,7652,483,7607,504,7564,526,7521,549,7480,572,7440,595,7401,619,7363,644,7327,669,7257,720,7191,774,7129,829,7060,899,7022,941,6986,985,6952,1029,6920,1073,6890,1119,6862,1165,6836,1212,6813,1260,6791,1308,6772,1358,6755,1408,6740,1459,6727,1510,6716,1563,6707,1616,6701,1670,6697,1725,6694,1781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offr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défin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spacing w:val="-3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-2"/>
          <w:w w:val="11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9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6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7.2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5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3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95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0"/>
          <w:w w:val="9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2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ourt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long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ourt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80" w:val="left"/>
        </w:tabs>
        <w:jc w:val="left"/>
        <w:spacing w:lineRule="auto" w:line="259"/>
        <w:ind w:left="2085" w:right="598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37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81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b/>
          <w:spacing w:val="31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peut</w:t>
      </w:r>
      <w:r>
        <w:rPr>
          <w:rFonts w:cs="Times New Roman" w:hAnsi="Times New Roman" w:eastAsia="Times New Roman" w:ascii="Times New Roman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ourte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0"/>
        <w:ind w:left="172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onjo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2"/>
          <w:w w:val="9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3" w:lineRule="auto" w:line="277"/>
        <w:ind w:left="2085" w:right="603"/>
      </w:pPr>
      <w:r>
        <w:pict>
          <v:group style="position:absolute;margin-left:121.8pt;margin-top:2.11953pt;width:110.3pt;height:130.47pt;mso-position-horizontal-relative:page;mso-position-vertical-relative:paragraph;z-index:-3635" coordorigin="2436,42" coordsize="2206,2609">
            <v:group style="position:absolute;left:2446;top:456;width:2186;height:2186" coordorigin="2446,456" coordsize="2186,2186">
              <v:shape style="position:absolute;left:2446;top:456;width:2186;height:2186" coordorigin="2446,456" coordsize="2186,2186" path="m2542,811l2639,907,2735,1004,2832,1100,2928,1196,3024,1293,3121,1389,3217,1485,3313,1582,3410,1678,3506,1775,3603,1871,3699,1967,3795,2064,3892,2160,3988,2256,4084,2353,4181,2449,4277,2545,4374,2642,4377,2638,4434,2581,4477,2539,4519,2497,4561,2454,4618,2398,4632,2383,4536,2287,4439,2191,4343,2094,4247,1998,4150,1902,4054,1805,3957,1709,3861,1612,3765,1516,3668,1420,3572,1323,3476,1227,3379,1131,3283,1034,3187,938,3090,841,2994,745,2897,649,2801,552,2705,456,2701,460,2687,474,2672,488,2658,502,2644,517,2630,531,2616,545,2602,559,2588,573,2573,587,2559,601,2545,616,2531,630,2517,644,2503,658,2489,672,2474,686,2460,700,2446,714,2542,811xe" filled="t" fillcolor="#C0C0C0" stroked="f">
                <v:path arrowok="t"/>
                <v:fill/>
              </v:shape>
              <v:group style="position:absolute;left:3088;top:52;width:596;height:1415" coordorigin="3088,52" coordsize="596,1415">
                <v:shape style="position:absolute;left:3088;top:52;width:596;height:1415" coordorigin="3088,52" coordsize="596,1415" path="m3667,646l3684,143,3654,113,3624,83,3594,52,3571,549,3667,646xe" filled="t" fillcolor="#C0C0C0" stroked="f">
                  <v:path arrowok="t"/>
                  <v:fill/>
                </v:shape>
                <v:shape style="position:absolute;left:3088;top:52;width:596;height:1415" coordorigin="3088,52" coordsize="596,1415" path="m4735,1194l4693,1152,4651,1110,4609,1068,4568,1026,4526,985,4484,943,4442,901,4450,894,4464,880,4506,837,4549,795,4591,752,4633,710,4683,659,4729,610,4771,562,4810,515,4845,469,4891,403,4929,339,4959,277,4982,218,4999,159,5010,99,5015,39,5016,19,5016,-2,5011,-63,5000,-125,4984,-188,4962,-248,4935,-307,4903,-364,4866,-419,4824,-472,4776,-523,4726,-570,4674,-613,4621,-650,4567,-682,4512,-709,4456,-731,4399,-748,4341,-760,4282,-767,4222,-769,4192,-768,4133,-763,4074,-752,4016,-736,3959,-714,3903,-688,3847,-656,3793,-619,3739,-578,3687,-531,3632,-477,3604,-449,3575,-420,3546,-391,3518,-363,3489,-334,3461,-305,3432,-277,3403,-248,3375,-220,3346,-191,3317,-162,3289,-134,3260,-105,3232,-76,3203,-48,3174,-19,3146,10,3117,38,3088,67,3185,163,3281,260,3378,356,3474,453,3571,549,3594,52,3607,39,3621,25,3635,11,3649,-3,3663,-17,3677,-31,3692,-45,3706,-59,3720,-74,3734,-88,3748,-102,3762,-116,3777,-130,3791,-144,3805,-158,3819,-173,3833,-187,3847,-201,3861,-215,3896,-248,3930,-277,3963,-304,3997,-327,4030,-347,4063,-363,4096,-377,4161,-394,4225,-399,4257,-397,4320,-382,4381,-355,4412,-337,4442,-315,4472,-290,4502,-262,4537,-224,4565,-189,4588,-154,4607,-118,4622,-81,4633,-45,4640,-7,4643,30,4643,51,4640,88,4633,124,4622,160,4608,196,4590,232,4568,267,4542,302,4513,338,4480,372,4451,401,4423,429,4395,457,4367,486,4338,514,4310,542,4282,571,4253,599,4225,627,4197,655,4166,625,4136,595,4076,535,4016,474,3956,414,3895,354,3835,294,3775,233,3714,173,3684,143,3667,646,3764,742,3860,839,3957,935,4053,1032,4150,1128,4247,1225,4343,1321,4440,1418,4536,1514,4633,1611,4729,1707,4826,1804,4922,1900,5019,1997,5024,1992,5080,1935,5137,1879,5179,1836,5222,1794,5264,1751,5278,1737,5237,1695,5153,1612,5069,1528,4986,1444,4902,1361,4860,1319,4819,1277,4777,1235,4735,1194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diffi</w:t>
      </w:r>
      <w:r>
        <w:rPr>
          <w:rFonts w:cs="Times New Roman" w:hAnsi="Times New Roman" w:eastAsia="Times New Roman" w:ascii="Times New Roman"/>
          <w:spacing w:val="-1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1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80" w:val="left"/>
        </w:tabs>
        <w:jc w:val="left"/>
        <w:spacing w:lineRule="auto" w:line="258"/>
        <w:ind w:left="2085" w:right="598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iode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b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nie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long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me.</w:t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long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200" w:val="left"/>
        </w:tabs>
        <w:jc w:val="both"/>
        <w:spacing w:lineRule="auto" w:line="258"/>
        <w:ind w:left="2205" w:right="601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impa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exe</w:t>
      </w:r>
      <w:r>
        <w:rPr>
          <w:rFonts w:cs="Times New Roman" w:hAnsi="Times New Roman" w:eastAsia="Times New Roman" w:ascii="Times New Roman"/>
          <w:spacing w:val="-3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ple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ef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émog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phique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200" w:val="left"/>
        </w:tabs>
        <w:jc w:val="both"/>
        <w:spacing w:before="23" w:lineRule="auto" w:line="268"/>
        <w:ind w:left="2205" w:right="603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3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b/>
          <w:spacing w:val="-3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43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b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1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6"/>
          <w:sz w:val="22"/>
          <w:szCs w:val="22"/>
        </w:rPr>
        <w:t>erme</w:t>
      </w:r>
      <w:r>
        <w:rPr>
          <w:rFonts w:cs="Times New Roman" w:hAnsi="Times New Roman" w:eastAsia="Times New Roman" w:ascii="Times New Roman"/>
          <w:b/>
          <w:spacing w:val="37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ez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36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b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art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8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0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ets</w:t>
      </w:r>
      <w:r>
        <w:rPr>
          <w:rFonts w:cs="Times New Roman" w:hAnsi="Times New Roman" w:eastAsia="Times New Roman" w:ascii="Times New Roman"/>
          <w:b/>
          <w:spacing w:val="13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’é</w:t>
      </w:r>
      <w:r>
        <w:rPr>
          <w:rFonts w:cs="Times New Roman" w:hAnsi="Times New Roman" w:eastAsia="Times New Roman" w:ascii="Times New Roman"/>
          <w:b/>
          <w:spacing w:val="-3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12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1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1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1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3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év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b/>
          <w:spacing w:val="-3"/>
          <w:w w:val="10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3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b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erme</w:t>
      </w:r>
      <w:r>
        <w:rPr>
          <w:rFonts w:cs="Times New Roman" w:hAnsi="Times New Roman" w:eastAsia="Times New Roman" w:ascii="Times New Roman"/>
          <w:b/>
          <w:spacing w:val="45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ais</w:t>
      </w:r>
      <w:r>
        <w:rPr>
          <w:rFonts w:cs="Times New Roman" w:hAnsi="Times New Roman" w:eastAsia="Times New Roman" w:ascii="Times New Roman"/>
          <w:b/>
          <w:spacing w:val="-2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6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âtir</w:t>
      </w:r>
      <w:r>
        <w:rPr>
          <w:rFonts w:cs="Times New Roman" w:hAnsi="Times New Roman" w:eastAsia="Times New Roman" w:ascii="Times New Roman"/>
          <w:b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spacing w:val="-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6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-1"/>
          <w:w w:val="11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200" w:val="left"/>
        </w:tabs>
        <w:jc w:val="both"/>
        <w:spacing w:before="11" w:lineRule="auto" w:line="269"/>
        <w:ind w:left="2205" w:right="596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Par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exempl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9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ér</w:t>
      </w:r>
      <w:r>
        <w:rPr>
          <w:rFonts w:cs="Times New Roman" w:hAnsi="Times New Roman" w:eastAsia="Times New Roman" w:ascii="Times New Roman"/>
          <w:b/>
          <w:spacing w:val="-2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3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b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2016.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diffi</w:t>
      </w:r>
      <w:r>
        <w:rPr>
          <w:rFonts w:cs="Times New Roman" w:hAnsi="Times New Roman" w:eastAsia="Times New Roman" w:ascii="Times New Roman"/>
          <w:spacing w:val="-1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2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oje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4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inente.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3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32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7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8"/>
        <w:ind w:left="2009" w:right="2002"/>
      </w:pPr>
      <w:r>
        <w:pict>
          <v:shape type="#_x0000_t75" style="position:absolute;margin-left:73.1pt;margin-top:35.95pt;width:143.5pt;height:75.25pt;mso-position-horizontal-relative:page;mso-position-vertical-relative:page;z-index:-3632">
            <v:imagedata o:title="" r:id="rId75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1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9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9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9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1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9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596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d’ét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keting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7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2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ortem</w:t>
      </w:r>
      <w:r>
        <w:rPr>
          <w:rFonts w:cs="Times New Roman" w:hAnsi="Times New Roman" w:eastAsia="Times New Roman" w:ascii="Times New Roman"/>
          <w:spacing w:val="-2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mpo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eme</w:t>
      </w:r>
      <w:r>
        <w:rPr>
          <w:rFonts w:cs="Times New Roman" w:hAnsi="Times New Roman" w:eastAsia="Times New Roman" w:ascii="Times New Roman"/>
          <w:spacing w:val="-3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2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uits,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…Comp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onsommat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ennent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enj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keting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l.</w:t>
      </w:r>
      <w:r>
        <w:rPr>
          <w:rFonts w:cs="Times New Roman" w:hAnsi="Times New Roman" w:eastAsia="Times New Roman" w:ascii="Times New Roman"/>
          <w:spacing w:val="2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dépende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ultur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ux,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…</w:t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607"/>
      </w:pP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5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porta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quêt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ées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2"/>
        <w:ind w:left="645" w:right="2824"/>
      </w:pPr>
      <w:r>
        <w:pict>
          <v:group style="position:absolute;margin-left:121.8pt;margin-top:10.1495pt;width:356.73pt;height:373.12pt;mso-position-horizontal-relative:page;mso-position-vertical-relative:paragraph;z-index:-3631" coordorigin="2436,203" coordsize="7135,7462">
            <v:group style="position:absolute;left:2446;top:5132;width:2186;height:2186" coordorigin="2446,5132" coordsize="2186,2186">
              <v:shape style="position:absolute;left:2446;top:5132;width:2186;height:2186" coordorigin="2446,5132" coordsize="2186,2186" path="m2542,5487l2639,5583,2735,5680,2832,5776,2928,5872,3024,5969,3121,6065,3217,6161,3313,6258,3410,6354,3506,6451,3603,6547,3699,6643,3795,6740,3892,6836,3988,6932,4084,7029,4181,7125,4277,7221,4374,7318,4377,7314,4434,7257,4477,7215,4519,7173,4561,7130,4618,7074,4632,7059,4536,6963,4439,6867,4343,6770,4247,6674,4150,6578,4054,6481,3957,6385,3861,6288,3765,6192,3668,6096,3572,5999,3476,5903,3379,5807,3283,5710,3187,5614,3090,5517,2994,5421,2897,5325,2801,5228,2705,5132,2701,5136,2687,5150,2672,5164,2658,5178,2644,5193,2630,5207,2616,5221,2602,5235,2588,5249,2573,5263,2559,5277,2545,5292,2531,5306,2517,5320,2503,5334,2489,5348,2474,5362,2460,5376,2446,5390,2542,5487xe" filled="t" fillcolor="#C0C0C0" stroked="f">
                <v:path arrowok="t"/>
                <v:fill/>
              </v:shape>
              <v:group style="position:absolute;left:3088;top:4728;width:596;height:1415" coordorigin="3088,4728" coordsize="596,1415">
                <v:shape style="position:absolute;left:3088;top:4728;width:596;height:1415" coordorigin="3088,4728" coordsize="596,1415" path="m3667,5322l3684,4819,3654,4789,3624,4759,3594,4728,3571,5225,3667,5322xe" filled="t" fillcolor="#C0C0C0" stroked="f">
                  <v:path arrowok="t"/>
                  <v:fill/>
                </v:shape>
                <v:shape style="position:absolute;left:3088;top:4728;width:596;height:1415" coordorigin="3088,4728" coordsize="596,1415" path="m4735,5870l4693,5828,4651,5786,4609,5744,4568,5702,4526,5661,4484,5619,4442,5577,4450,5570,4464,5556,4506,5513,4549,5471,4591,5428,4633,5386,4683,5335,4729,5286,4771,5238,4810,5191,4845,5145,4891,5079,4929,5015,4959,4953,4982,4894,4999,4835,5010,4775,5015,4715,5016,4695,5016,4674,5011,4613,5000,4551,4984,4488,4962,4428,4935,4369,4903,4312,4866,4257,4824,4204,4776,4153,4726,4106,4674,4063,4621,4026,4567,3994,4512,3967,4456,3945,4399,3928,4341,3916,4282,3909,4222,3907,4192,3908,4133,3913,4074,3924,4016,3940,3959,3962,3903,3988,3847,4020,3793,4057,3739,4098,3687,4145,3632,4199,3604,4227,3575,4256,3546,4285,3518,4313,3489,4342,3461,4371,3432,4399,3403,4428,3375,4456,3346,4485,3317,4514,3289,4542,3260,4571,3232,4600,3203,4628,3174,4657,3146,4686,3117,4714,3088,4743,3185,4839,3281,4936,3378,5032,3474,5129,3571,5225,3594,4728,3607,4715,3621,4701,3635,4687,3649,4673,3663,4659,3677,4645,3692,4631,3706,4617,3720,4602,3734,4588,3748,4574,3762,4560,3777,4546,3791,4532,3805,4518,3819,4503,3833,4489,3847,4475,3861,4461,3896,4428,3930,4399,3963,4372,3997,4349,4030,4329,4063,4313,4096,4299,4161,4282,4225,4277,4257,4279,4320,4294,4381,4321,4412,4339,4442,4361,4472,4386,4502,4414,4537,4452,4565,4487,4588,4522,4607,4558,4622,4595,4633,4631,4640,4669,4643,4706,4643,4727,4640,4764,4633,4800,4622,4836,4608,4872,4590,4908,4568,4943,4542,4978,4513,5014,4480,5048,4451,5077,4423,5105,4395,5133,4367,5162,4338,5190,4310,5218,4282,5247,4253,5275,4225,5303,4197,5331,4166,5301,4136,5271,4076,5211,4016,5150,3956,5090,3895,5030,3835,4970,3775,4909,3714,4849,3684,4819,3667,5322,3764,5418,3860,5515,3957,5611,4053,5708,4150,5804,4247,5901,4343,5997,4440,6094,4536,6190,4633,6287,4729,6383,4826,6480,4922,6576,5019,6673,5024,6668,5080,6611,5137,6555,5179,6512,5222,6470,5264,6427,5278,6413,5237,6371,5153,6288,5069,6204,4986,6120,4902,6037,4860,5995,4819,5953,4777,5911,4735,5870xe" filled="t" fillcolor="#C0C0C0" stroked="f">
                  <v:path arrowok="t"/>
                  <v:fill/>
                </v:shape>
                <v:group style="position:absolute;left:5020;top:2728;width:2930;height:1679" coordorigin="5020,2728" coordsize="2930,1679">
                  <v:shape style="position:absolute;left:5020;top:2728;width:2930;height:1679" coordorigin="5020,2728" coordsize="2930,1679" path="m6324,3734l6296,3762,6268,3790,6240,3818,6257,4292,6296,4253,6334,4215,6373,4176,6411,4138,6450,4099,6488,4061,6527,4022,6565,3984,6604,3945,6642,3907,6681,3868,6720,3830,6758,3791,6797,3753,6835,3714,6874,3676,6914,3692,6955,3709,6995,3726,7036,3742,7076,3759,7117,3775,7158,3792,7198,3808,7239,3825,7279,3841,7320,3857,7361,3874,7401,3890,7442,3907,7483,3923,7523,3940,7564,3956,7604,3973,7645,3989,7685,4006,7695,3996,7710,3982,7724,3968,7738,3954,7752,3939,7766,3925,7780,3911,7794,3897,7809,3883,7823,3869,7837,3855,7851,3840,7865,3826,7879,3812,7893,3798,7908,3784,7922,3770,7936,3756,7813,3684,7676,3627,7538,3570,7401,3514,7264,3458,7126,3401,6989,3345,6851,3289,6713,3233,6576,3177,6438,3121,6300,3065,6163,3009,6025,2953,5888,2897,5750,2841,5613,2784,5476,2728,5532,3130,5581,3151,5630,3171,5680,3192,5729,3212,5779,3232,5828,3253,5878,3273,5927,3293,5977,3313,6026,3334,6076,3354,6125,3374,6175,3394,6224,3414,6274,3435,6323,3455,6373,3476,6422,3496,6471,3517,6521,3537,6493,3565,6465,3593,6436,3621,6408,3649,6380,3678,6352,3706,6324,3734xe" filled="t" fillcolor="#C0C0C0" stroked="f">
                    <v:path arrowok="t"/>
                    <v:fill/>
                  </v:shape>
                  <v:shape style="position:absolute;left:5020;top:2728;width:2930;height:1679" coordorigin="5020,2728" coordsize="2930,1679" path="m5138,3065l5196,3201,5255,3336,5313,3472,5371,3608,5429,3744,5486,3879,5544,4015,5602,4151,5659,4287,5717,4423,5775,4559,5833,4695,5891,4831,5949,4966,6007,5102,6066,5237,6124,5373,6183,5508,6194,5498,6222,5470,6250,5441,6279,5413,6307,5385,6335,5356,6363,5328,6392,5300,6420,5272,6448,5243,6431,5203,6413,5164,6396,5124,6379,5084,6361,5044,6344,5004,6327,4964,6310,4924,6293,4885,6276,4845,6259,4805,6241,4765,6224,4725,6207,4685,6190,4645,6173,4605,6155,4565,6138,4526,6121,4486,6103,4446,6142,4407,6180,4369,6219,4330,6257,4292,6240,3818,6212,3846,6184,3874,6156,3902,6128,3930,6100,3958,6072,3986,6044,4014,6016,4042,5988,4070,5960,4098,5938,4050,5916,4002,5895,3953,5873,3905,5852,3856,5831,3808,5809,3760,5788,3711,5767,3663,5746,3614,5724,3566,5703,3517,5682,3469,5661,3420,5639,3372,5618,3323,5596,3275,5575,3227,5553,3178,5532,3130,5476,2728,5338,2671,5201,2613,5190,2625,5176,2639,5162,2653,5148,2667,5133,2681,5119,2695,5105,2709,5091,2724,5077,2738,5063,2752,5049,2766,5034,2780,5020,2794,5079,2930,5138,3065xe" filled="t" fillcolor="#C0C0C0" stroked="f">
                    <v:path arrowok="t"/>
                    <v:fill/>
                  </v:shape>
                  <v:group style="position:absolute;left:6694;top:213;width:2866;height:2872" coordorigin="6694,213" coordsize="2866,2872">
                    <v:shape style="position:absolute;left:6694;top:213;width:2866;height:2872" coordorigin="6694,213" coordsize="2866,2872" path="m6694,1610l6697,1723,6707,1834,6725,1941,6751,2046,6785,2148,6828,2247,6878,2343,6937,2436,7004,2526,7080,2613,7147,2682,7202,2732,7259,2778,7317,2821,7377,2861,7438,2898,7502,2932,7566,2962,7633,2990,7701,3014,7771,3036,7840,3053,7910,3067,7979,3077,8048,3083,8118,3085,8152,3084,8221,3081,8290,3074,8358,3063,8427,3049,8495,3032,8562,3009,8628,2982,8694,2950,8758,2914,8822,2873,8885,2828,8947,2778,9009,2724,9070,2666,9142,2591,9209,2514,9271,2436,9327,2356,9379,2275,9426,2192,9467,2107,9504,2021,9535,1933,9561,1844,9545,1829,9530,1813,9515,1798,9500,1783,9485,1768,9470,1753,9454,1738,9439,1722,9424,1707,9409,1692,9394,1677,9379,1662,9363,1647,9348,1631,9333,1616,9318,1601,9303,1586,9287,1571,9272,1555,9257,1540,9247,1593,9224,1694,9195,1792,9162,1886,9124,1975,9081,2061,9033,2143,8981,2220,8925,2294,8863,2363,8800,2427,8735,2484,8668,2534,8600,2578,8530,2616,8458,2648,8384,2673,8309,2691,8231,2703,8152,2708,8111,2708,8071,2707,7991,2699,7914,2686,7838,2666,7764,2641,7691,2609,7621,2571,7552,2527,7485,2476,7420,2419,7358,2356,7301,2292,7251,2225,7207,2156,7169,2085,7137,2012,7111,1937,7092,1860,7078,1781,7071,1700,7069,1618,7071,1577,7079,1498,7094,1420,7115,1345,7142,1272,7177,1200,7217,1131,7264,1064,7316,999,7375,936,7438,877,7505,822,7576,770,7651,721,7730,677,7813,636,7901,599,7992,565,8088,535,8188,510,8173,495,8158,480,8143,465,8128,450,8114,435,8099,421,8084,406,8069,391,8054,376,8039,361,8025,347,8010,332,7995,317,7980,302,7965,287,7951,272,7936,258,7921,243,7906,228,7891,213,7841,232,7792,251,7744,271,7697,291,7652,312,7607,333,7564,355,7521,378,7480,401,7440,424,7401,448,7363,473,7327,498,7257,550,7191,603,7129,658,7060,728,7022,771,6986,814,6952,858,6920,902,6890,948,6862,994,6836,1041,6813,1089,6791,1137,6772,1187,6755,1237,6740,1288,6727,1339,6716,1392,6707,1445,6701,1499,6697,1554,6694,1610xe" filled="t" fillcolor="#C0C0C0" stroked="f">
                      <v:path arrowok="t"/>
                      <v:fill/>
                    </v:shape>
                    <v:shape type="#_x0000_t75" style="position:absolute;left:3043;top:3453;width:6384;height:4212">
                      <v:imagedata o:title="" r:id="rId76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impo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orte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14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éel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77"/>
        <w:ind w:left="1365" w:right="598" w:hanging="578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8.1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b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YC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b/>
          <w:spacing w:val="18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9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Ç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b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2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b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4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b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1744" w:right="413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8.1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7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1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1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b/>
          <w:spacing w:val="-1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80"/>
        <w:ind w:left="645" w:right="603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low,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ès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port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spacing w:val="26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1939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1943,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défin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huma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défin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on.</w:t>
      </w:r>
      <w:r>
        <w:rPr>
          <w:rFonts w:cs="Times New Roman" w:hAnsi="Times New Roman" w:eastAsia="Times New Roman" w:ascii="Times New Roman"/>
          <w:spacing w:val="48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Son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oin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upé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itre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oins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ide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8.1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moti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ati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mma</w:t>
      </w:r>
      <w:r>
        <w:rPr>
          <w:rFonts w:cs="Times New Roman" w:hAnsi="Times New Roman" w:eastAsia="Times New Roman" w:ascii="Times New Roman"/>
          <w:b/>
          <w:spacing w:val="-3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3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7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both"/>
        <w:spacing w:before="33" w:lineRule="auto" w:line="277"/>
        <w:ind w:left="1365" w:right="601" w:hanging="360"/>
      </w:pPr>
      <w:r>
        <w:pict>
          <v:shape type="#_x0000_t75" style="position:absolute;margin-left:73.1pt;margin-top:35.95pt;width:143.5pt;height:75.25pt;mso-position-horizontal-relative:page;mso-position-vertical-relative:page;z-index:-3629">
            <v:imagedata o:title="" r:id="rId78"/>
          </v:shape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hédoni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qu’un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idu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onsommat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ion,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5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1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31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ocol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e…)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both"/>
        <w:spacing w:before="4" w:lineRule="auto" w:line="277"/>
        <w:ind w:left="1365" w:right="598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itai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4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ité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…)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ort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/P.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hiques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orter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ème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hique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 w:lineRule="auto" w:line="557"/>
        <w:ind w:left="645" w:right="3348" w:firstLine="72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exemple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forte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2"/>
          <w:w w:val="11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iq</w:t>
      </w:r>
      <w:r>
        <w:rPr>
          <w:rFonts w:cs="Times New Roman" w:hAnsi="Times New Roman" w:eastAsia="Times New Roman" w:ascii="Times New Roman"/>
          <w:spacing w:val="-3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both"/>
        <w:spacing w:before="10" w:lineRule="auto" w:line="279"/>
        <w:ind w:left="1365" w:right="601" w:hanging="360"/>
      </w:pPr>
      <w:r>
        <w:pict>
          <v:group style="position:absolute;margin-left:250.51pt;margin-top:2.54953pt;width:228.02pt;height:265.76pt;mso-position-horizontal-relative:page;mso-position-vertical-relative:paragraph;z-index:-3627" coordorigin="5010,51" coordsize="4560,5315">
            <v:group style="position:absolute;left:5020;top:2576;width:2930;height:1679" coordorigin="5020,2576" coordsize="2930,1679">
              <v:shape style="position:absolute;left:5020;top:2576;width:2930;height:1679" coordorigin="5020,2576" coordsize="2930,1679" path="m6324,3582l6296,3610,6268,3638,6240,3666,6257,4140,6296,4101,6334,4063,6373,4024,6411,3986,6450,3947,6488,3909,6527,3870,6565,3832,6604,3793,6642,3755,6681,3716,6720,3678,6758,3639,6797,3601,6835,3562,6874,3524,6914,3540,6955,3557,6995,3574,7036,3590,7076,3607,7117,3623,7158,3640,7198,3656,7239,3673,7279,3689,7320,3705,7361,3722,7401,3738,7442,3755,7483,3771,7523,3788,7564,3804,7604,3821,7645,3837,7685,3854,7695,3844,7710,3830,7724,3816,7738,3802,7752,3787,7766,3773,7780,3759,7794,3745,7809,3731,7823,3717,7837,3703,7851,3688,7865,3674,7879,3660,7893,3646,7908,3632,7922,3618,7936,3604,7813,3532,7676,3475,7538,3418,7401,3362,7264,3306,7126,3249,6989,3193,6851,3137,6713,3081,6576,3025,6438,2969,6300,2913,6163,2857,6025,2801,5888,2745,5750,2689,5613,2632,5476,2576,5532,2978,5581,2999,5630,3019,5680,3040,5729,3060,5779,3080,5828,3101,5878,3121,5927,3141,5977,3161,6026,3182,6076,3202,6125,3222,6175,3242,6224,3262,6274,3283,6323,3303,6373,3324,6422,3344,6471,3365,6521,3385,6493,3413,6465,3441,6436,3469,6408,3497,6380,3526,6352,3554,6324,3582xe" filled="t" fillcolor="#C0C0C0" stroked="f">
                <v:path arrowok="t"/>
                <v:fill/>
              </v:shape>
              <v:shape style="position:absolute;left:5020;top:2576;width:2930;height:1679" coordorigin="5020,2576" coordsize="2930,1679" path="m5138,2913l5196,3049,5255,3184,5313,3320,5371,3456,5429,3592,5486,3727,5544,3863,5602,3999,5659,4135,5717,4271,5775,4407,5833,4543,5891,4679,5949,4814,6007,4950,6066,5085,6124,5221,6183,5356,6194,5346,6222,5318,6250,5289,6279,5261,6307,5233,6335,5204,6363,5176,6392,5148,6420,5120,6448,5091,6431,5051,6413,5012,6396,4972,6379,4932,6361,4892,6344,4852,6327,4812,6310,4772,6293,4733,6276,4693,6259,4653,6241,4613,6224,4573,6207,4533,6190,4493,6173,4453,6155,4413,6138,4374,6121,4334,6103,4294,6142,4255,6180,4217,6219,4178,6257,4140,6240,3666,6212,3694,6184,3722,6156,3750,6128,3778,6100,3806,6072,3834,6044,3862,6016,3890,5988,3918,5960,3946,5938,3898,5916,3850,5895,3801,5873,3753,5852,3704,5831,3656,5809,3608,5788,3559,5767,3511,5746,3462,5724,3414,5703,3365,5682,3317,5661,3268,5639,3220,5618,3171,5596,3123,5575,3075,5553,3026,5532,2978,5476,2576,5338,2519,5201,2461,5190,2473,5176,2487,5162,2501,5148,2515,5133,2529,5119,2543,5105,2557,5091,2572,5077,2586,5063,2600,5049,2614,5034,2628,5020,2642,5079,2778,5138,2913xe" filled="t" fillcolor="#C0C0C0" stroked="f">
                <v:path arrowok="t"/>
                <v:fill/>
              </v:shape>
              <v:group style="position:absolute;left:6694;top:61;width:2866;height:2872" coordorigin="6694,61" coordsize="2866,2872">
                <v:shape style="position:absolute;left:6694;top:61;width:2866;height:2872" coordorigin="6694,61" coordsize="2866,2872" path="m6694,1458l6697,1571,6707,1682,6725,1789,6751,1894,6785,1996,6828,2095,6878,2191,6937,2284,7004,2374,7080,2461,7147,2530,7202,2580,7259,2626,7317,2669,7377,2709,7438,2746,7502,2780,7566,2810,7633,2838,7701,2862,7771,2884,7840,2901,7910,2915,7979,2925,8048,2931,8118,2933,8152,2932,8221,2929,8290,2922,8358,2911,8427,2897,8495,2880,8562,2857,8628,2830,8694,2798,8758,2762,8822,2721,8885,2676,8947,2626,9009,2572,9070,2514,9142,2439,9209,2362,9271,2284,9327,2204,9379,2123,9426,2040,9467,1955,9504,1869,9535,1781,9561,1692,9545,1677,9530,1661,9515,1646,9500,1631,9485,1616,9470,1601,9454,1586,9439,1570,9424,1555,9409,1540,9394,1525,9379,1510,9363,1495,9348,1479,9333,1464,9318,1449,9303,1434,9287,1419,9272,1403,9257,1388,9247,1441,9224,1542,9195,1640,9162,1734,9124,1823,9081,1909,9033,1991,8981,2068,8925,2142,8863,2211,8800,2275,8735,2332,8668,2382,8600,2426,8530,2464,8458,2496,8384,2521,8309,2539,8231,2551,8152,2556,8111,2556,8071,2555,7991,2547,7914,2534,7838,2514,7764,2489,7691,2457,7621,2419,7552,2375,7485,2324,7420,2267,7358,2204,7301,2140,7251,2073,7207,2004,7169,1933,7137,1860,7111,1785,7092,1708,7078,1629,7071,1548,7069,1466,7071,1425,7079,1346,7094,1268,7115,1193,7142,1120,7177,1048,7217,979,7264,912,7316,847,7375,784,7438,725,7505,670,7576,618,7651,569,7730,525,7813,484,7901,447,7992,413,8088,383,8188,358,8173,343,8158,328,8143,313,8128,298,8114,283,8099,269,8084,254,8069,239,8054,224,8039,209,8025,195,8010,180,7995,165,7980,150,7965,135,7951,120,7936,106,7921,91,7906,76,7891,61,7841,80,7792,99,7744,119,7697,139,7652,160,7607,181,7564,203,7521,226,7480,249,7440,272,7401,296,7363,321,7327,346,7257,398,7191,451,7129,506,7060,576,7022,619,6986,662,6952,706,6920,750,6890,796,6862,842,6836,889,6813,937,6791,985,6772,1035,6755,1085,6740,1136,6727,1187,6716,1240,6707,1293,6701,1347,6697,1402,6694,1458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eudiennes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qu’un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obje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n’e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eul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ment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objet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28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8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iques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3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forme,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both"/>
        <w:spacing w:lineRule="auto" w:line="278"/>
        <w:ind w:left="1365" w:right="597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d’He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quées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-3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iter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3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het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iel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id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orpo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9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4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bénéf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8.1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4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mma</w:t>
      </w:r>
      <w:r>
        <w:rPr>
          <w:rFonts w:cs="Times New Roman" w:hAnsi="Times New Roman" w:eastAsia="Times New Roman" w:ascii="Times New Roman"/>
          <w:b/>
          <w:spacing w:val="-3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80"/>
        <w:ind w:left="645" w:right="604"/>
      </w:pPr>
      <w:r>
        <w:rPr>
          <w:rFonts w:cs="Times New Roman" w:hAnsi="Times New Roman" w:eastAsia="Times New Roman" w:ascii="Times New Roman"/>
          <w:w w:val="8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ndi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idu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it,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ohé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1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ept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25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8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ept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365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ulus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d’où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-3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200" w:val="left"/>
        </w:tabs>
        <w:jc w:val="left"/>
        <w:spacing w:before="40" w:lineRule="auto" w:line="260"/>
        <w:ind w:left="2205" w:right="600" w:hanging="360"/>
      </w:pPr>
      <w:r>
        <w:pict>
          <v:group style="position:absolute;margin-left:121.8pt;margin-top:19.6495pt;width:110.3pt;height:130.47pt;mso-position-horizontal-relative:page;mso-position-vertical-relative:paragraph;z-index:-3628" coordorigin="2436,393" coordsize="2206,2609">
            <v:group style="position:absolute;left:2446;top:807;width:2186;height:2186" coordorigin="2446,807" coordsize="2186,2186">
              <v:shape style="position:absolute;left:2446;top:807;width:2186;height:2186" coordorigin="2446,807" coordsize="2186,2186" path="m2542,1161l2639,1258,2735,1354,2832,1451,2928,1547,3024,1643,3121,1740,3217,1836,3313,1932,3410,2029,3506,2125,3603,2221,3699,2318,3795,2414,3892,2511,3988,2607,4084,2703,4181,2800,4277,2896,4374,2992,4377,2989,4434,2932,4477,2890,4519,2847,4561,2805,4618,2748,4632,2734,4536,2638,4439,2541,4343,2445,4247,2349,4150,2252,4054,2156,3957,2059,3861,1963,3765,1867,3668,1770,3572,1674,3476,1578,3379,1481,3283,1385,3187,1288,3090,1192,2994,1096,2897,999,2801,903,2705,807,2701,811,2687,825,2672,839,2658,853,2644,867,2630,881,2616,895,2602,910,2588,924,2573,938,2559,952,2545,966,2531,980,2517,994,2503,1009,2489,1023,2474,1037,2460,1051,2446,1065,2542,1161xe" filled="t" fillcolor="#C0C0C0" stroked="f">
                <v:path arrowok="t"/>
                <v:fill/>
              </v:shape>
              <v:group style="position:absolute;left:3088;top:403;width:596;height:1415" coordorigin="3088,403" coordsize="596,1415">
                <v:shape style="position:absolute;left:3088;top:403;width:596;height:1415" coordorigin="3088,403" coordsize="596,1415" path="m3667,996l3684,493,3654,463,3624,433,3594,403,3571,900,3667,996xe" filled="t" fillcolor="#C0C0C0" stroked="f">
                  <v:path arrowok="t"/>
                  <v:fill/>
                </v:shape>
                <v:shape style="position:absolute;left:3088;top:403;width:596;height:1415" coordorigin="3088,403" coordsize="596,1415" path="m4735,1544l4693,1502,4651,1461,4609,1419,4568,1377,4526,1335,4484,1293,4442,1252,4450,1244,4464,1230,4506,1188,4549,1145,4591,1103,4633,1060,4683,1010,4729,960,4771,912,4810,865,4845,820,4891,753,4929,689,4959,628,4982,569,4999,509,5010,450,5015,389,5016,369,5016,349,5011,288,5000,225,4984,163,4962,102,4935,44,4903,-13,4866,-68,4824,-121,4776,-172,4726,-220,4674,-262,4621,-299,4567,-331,4512,-358,4456,-380,4399,-397,4341,-409,4282,-416,4222,-419,4192,-418,4133,-412,4074,-401,4016,-385,3959,-364,3903,-337,3847,-306,3793,-269,3739,-227,3687,-180,3632,-127,3604,-98,3575,-69,3546,-41,3518,-12,3489,17,3461,45,3432,74,3403,102,3375,131,3346,160,3317,188,3289,217,3260,246,3232,274,3203,303,3174,332,3146,360,3117,389,3088,417,3185,514,3281,610,3378,707,3474,803,3571,900,3594,403,3607,390,3621,376,3635,362,3649,348,3663,334,3677,319,3692,305,3706,291,3720,277,3734,263,3748,249,3762,235,3777,220,3791,206,3805,192,3819,178,3833,164,3847,150,3861,136,3896,103,3930,73,3963,47,3997,24,4030,4,4063,-13,4096,-26,4161,-44,4225,-49,4257,-46,4320,-32,4381,-4,4412,14,4442,36,4472,60,4502,88,4537,127,4565,162,4588,197,4607,233,4622,269,4633,306,4640,343,4643,381,4643,402,4640,438,4633,475,4622,511,4608,547,4590,582,4568,618,4542,653,4513,688,4480,723,4451,751,4423,780,4395,808,4367,836,4338,865,4310,893,4282,921,4253,949,4225,978,4197,1006,4166,976,4136,946,4076,885,4016,825,3956,765,3895,704,3835,644,3775,584,3714,524,3684,493,3667,996,3764,1093,3860,1189,3957,1286,4053,1382,4150,1479,4247,1575,4343,1672,4440,1768,4536,1865,4633,1961,4729,2058,4826,2154,4922,2251,5019,2347,5024,2342,5080,2286,5137,2229,5179,2187,5222,2144,5264,2102,5278,2088,5237,2046,5153,1962,5069,1879,4986,1795,4902,1711,4860,1670,4819,1628,4777,1586,4735,1544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bles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keting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enir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elu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94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4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8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36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mat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both"/>
        <w:spacing w:before="40" w:lineRule="auto" w:line="280"/>
        <w:ind w:left="1365" w:right="598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36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idu</w:t>
      </w:r>
      <w:r>
        <w:rPr>
          <w:rFonts w:cs="Times New Roman" w:hAnsi="Times New Roman" w:eastAsia="Times New Roman" w:ascii="Times New Roman"/>
          <w:spacing w:val="32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8.1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b/>
          <w:spacing w:val="-1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1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b/>
          <w:spacing w:val="-1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mma</w:t>
      </w:r>
      <w:r>
        <w:rPr>
          <w:rFonts w:cs="Times New Roman" w:hAnsi="Times New Roman" w:eastAsia="Times New Roman" w:ascii="Times New Roman"/>
          <w:b/>
          <w:spacing w:val="-1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2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78"/>
        <w:ind w:left="645" w:right="597"/>
      </w:pP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13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idu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mènent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ç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7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objet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L’o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ine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expé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ien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onnelle,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onnai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éné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lement,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onnal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oi…)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645" w:right="555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itud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8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ognitif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9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onnai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objet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ffe</w:t>
      </w:r>
      <w:r>
        <w:rPr>
          <w:rFonts w:cs="Times New Roman" w:hAnsi="Times New Roman" w:eastAsia="Times New Roman" w:ascii="Times New Roman"/>
          <w:spacing w:val="-3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if)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26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7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3"/>
        <w:ind w:left="1005"/>
      </w:pPr>
      <w:r>
        <w:pict>
          <v:shape type="#_x0000_t75" style="position:absolute;margin-left:73.1pt;margin-top:35.95pt;width:143.5pt;height:75.25pt;mso-position-horizontal-relative:page;mso-position-vertical-relative:page;z-index:-3625">
            <v:imagedata o:title="" r:id="rId80"/>
          </v:shape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endan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léments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36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34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3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onnai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36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boucher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80"/>
        <w:ind w:left="1365" w:right="598" w:hanging="578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8.2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b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b/>
          <w:spacing w:val="15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9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Ç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2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b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1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4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b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ultur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idu</w:t>
      </w:r>
      <w:r>
        <w:rPr>
          <w:rFonts w:cs="Times New Roman" w:hAnsi="Times New Roman" w:eastAsia="Times New Roman" w:ascii="Times New Roman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11"/>
          <w:sz w:val="22"/>
          <w:szCs w:val="22"/>
        </w:rPr>
        <w:t>por</w:t>
      </w:r>
      <w:r>
        <w:rPr>
          <w:rFonts w:cs="Times New Roman" w:hAnsi="Times New Roman" w:eastAsia="Times New Roman" w:ascii="Times New Roman"/>
          <w:spacing w:val="-2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eme</w:t>
      </w:r>
      <w:r>
        <w:rPr>
          <w:rFonts w:cs="Times New Roman" w:hAnsi="Times New Roman" w:eastAsia="Times New Roman" w:ascii="Times New Roman"/>
          <w:spacing w:val="-3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mmat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on.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Deux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emier</w:t>
      </w:r>
      <w:r>
        <w:rPr>
          <w:rFonts w:cs="Times New Roman" w:hAnsi="Times New Roman" w:eastAsia="Times New Roman" w:ascii="Times New Roman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onneme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’e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1365"/>
      </w:pPr>
      <w:r>
        <w:pict>
          <v:group style="position:absolute;margin-left:250.51pt;margin-top:12.0695pt;width:228.02pt;height:265.76pt;mso-position-horizontal-relative:page;mso-position-vertical-relative:paragraph;z-index:-3623" coordorigin="5010,241" coordsize="4560,5315">
            <v:group style="position:absolute;left:5020;top:2766;width:2930;height:1679" coordorigin="5020,2766" coordsize="2930,1679">
              <v:shape style="position:absolute;left:5020;top:2766;width:2930;height:1679" coordorigin="5020,2766" coordsize="2930,1679" path="m6324,3772l6296,3800,6268,3828,6240,3856,6257,4330,6296,4292,6334,4253,6373,4215,6411,4176,6450,4138,6488,4099,6527,4061,6565,4022,6604,3984,6642,3945,6681,3907,6720,3868,6758,3830,6797,3791,6835,3753,6874,3714,6914,3731,6955,3747,6995,3764,7036,3781,7076,3797,7117,3814,7158,3830,7198,3847,7239,3863,7279,3879,7320,3896,7361,3912,7401,3929,7442,3945,7483,3961,7523,3978,7564,3995,7604,4011,7645,4028,7685,4045,7695,4034,7710,4020,7724,4006,7738,3992,7752,3978,7766,3964,7780,3950,7794,3935,7809,3921,7823,3907,7837,3893,7851,3879,7865,3865,7879,3850,7893,3836,7908,3822,7922,3808,7936,3794,7813,3723,7676,3666,7538,3609,7401,3552,7264,3496,7126,3440,6989,3384,6851,3328,6713,3272,6576,3216,6438,3160,6300,3104,6163,3048,6025,2992,5888,2936,5750,2879,5613,2823,5476,2766,5532,3168,5581,3189,5630,3210,5680,3230,5729,3250,5779,3271,5828,3291,5878,3311,5927,3332,5977,3352,6026,3372,6076,3392,6125,3412,6175,3433,6224,3453,6274,3473,6323,3493,6373,3514,6422,3534,6471,3555,6521,3576,6493,3604,6465,3632,6436,3660,6408,3688,6380,3716,6352,3744,6324,3772xe" filled="t" fillcolor="#C0C0C0" stroked="f">
                <v:path arrowok="t"/>
                <v:fill/>
              </v:shape>
              <v:shape style="position:absolute;left:5020;top:2766;width:2930;height:1679" coordorigin="5020,2766" coordsize="2930,1679" path="m5138,3103l5196,3239,5255,3375,5313,3510,5371,3646,5429,3782,5486,3918,5544,4054,5602,4190,5659,4326,5717,4461,5775,4597,5833,4733,5891,4869,5949,5005,6007,5140,6066,5276,6124,5411,6183,5547,6194,5536,6222,5508,6250,5480,6279,5451,6307,5423,6335,5395,6363,5367,6392,5338,6420,5310,6448,5282,6431,5242,6413,5202,6396,5162,6379,5122,6361,5083,6344,5043,6327,5003,6310,4963,6293,4923,6276,4883,6259,4843,6241,4803,6224,4763,6207,4723,6190,4683,6173,4644,6155,4604,6138,4564,6121,4524,6103,4484,6142,4446,6180,4407,6219,4369,6257,4330,6240,3856,6212,3884,6184,3912,6156,3940,6128,3968,6100,3996,6072,4024,6044,4052,6016,4080,5988,4109,5960,4137,5938,4088,5916,4040,5895,3992,5873,3943,5852,3895,5831,3846,5809,3798,5788,3749,5767,3701,5746,3652,5724,3604,5703,3556,5682,3507,5661,3459,5639,3410,5618,3362,5596,3313,5575,3265,5553,3217,5532,3168,5476,2766,5338,2709,5201,2652,5190,2663,5176,2677,5162,2691,5148,2705,5133,2720,5119,2734,5105,2748,5091,2762,5077,2776,5063,2790,5049,2804,5034,2818,5020,2833,5079,2968,5138,3103xe" filled="t" fillcolor="#C0C0C0" stroked="f">
                <v:path arrowok="t"/>
                <v:fill/>
              </v:shape>
              <v:group style="position:absolute;left:6694;top:251;width:2866;height:2872" coordorigin="6694,251" coordsize="2866,2872">
                <v:shape style="position:absolute;left:6694;top:251;width:2866;height:2872" coordorigin="6694,251" coordsize="2866,2872" path="m6694,1648l6697,1761,6707,1872,6725,1980,6751,2085,6785,2187,6828,2286,6878,2382,6937,2475,7004,2565,7080,2652,7147,2720,7202,2770,7259,2816,7317,2859,7377,2899,7438,2936,7502,2970,7566,3001,7633,3028,7701,3053,7771,3074,7840,3092,7910,3105,7979,3115,8048,3121,8118,3123,8152,3123,8221,3119,8290,3112,8358,3102,8427,3088,8495,3070,8562,3047,8628,3020,8694,2989,8758,2952,8822,2912,8885,2866,8947,2817,9009,2763,9070,2704,9142,2629,9209,2552,9271,2474,9327,2394,9379,2313,9426,2230,9467,2146,9504,2060,9535,1972,9561,1882,9545,1867,9530,1852,9515,1837,9500,1821,9485,1806,9470,1791,9454,1776,9439,1761,9424,1746,9409,1730,9394,1715,9379,1700,9363,1685,9348,1670,9333,1655,9318,1639,9303,1624,9287,1609,9272,1594,9257,1579,9247,1631,9224,1733,9195,1830,9162,1924,9124,2014,9081,2099,9033,2181,8981,2259,8925,2332,8863,2402,8800,2466,8735,2522,8668,2573,8600,2617,8530,2655,8458,2686,8384,2711,8309,2729,8231,2741,8152,2747,8111,2747,8071,2745,7991,2738,7914,2724,7838,2705,7764,2679,7691,2647,7621,2609,7552,2565,7485,2514,7420,2457,7358,2395,7301,2330,7251,2263,7207,2194,7169,2123,7137,2050,7111,1975,7092,1898,7078,1819,7071,1738,7069,1656,7071,1616,7079,1536,7094,1459,7115,1383,7142,1310,7177,1239,7217,1170,7264,1102,7316,1037,7375,974,7438,915,7505,860,7576,808,7651,760,7730,715,7813,674,7901,637,7992,603,8088,574,8188,548,8173,533,8158,518,8143,504,8128,489,8114,474,8099,459,8084,444,8069,429,8054,415,8039,400,8025,385,8010,370,7995,355,7980,340,7965,326,7951,311,7936,296,7921,281,7906,266,7891,251,7841,270,7792,289,7744,309,7697,329,7652,350,7607,372,7564,394,7521,416,7480,439,7440,463,7401,487,7363,511,7327,536,7257,588,7191,641,7129,697,7060,767,7022,809,6986,852,6952,896,6920,941,6890,986,6862,1033,6836,1080,6813,1127,6791,1176,6772,1225,6755,1275,6740,1326,6727,1378,6716,1430,6707,1484,6701,1538,6697,1592,6694,1648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inf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uen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0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het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7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365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emble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7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nous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nous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héma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645"/>
      </w:pPr>
      <w:r>
        <w:rPr>
          <w:rFonts w:cs="Times New Roman" w:hAnsi="Times New Roman" w:eastAsia="Times New Roman" w:ascii="Times New Roman"/>
          <w:spacing w:val="1"/>
          <w:w w:val="9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ebl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7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5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b/>
          <w:spacing w:val="33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epose</w:t>
      </w:r>
      <w:r>
        <w:rPr>
          <w:rFonts w:cs="Times New Roman" w:hAnsi="Times New Roman" w:eastAsia="Times New Roman" w:ascii="Times New Roman"/>
          <w:spacing w:val="4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position w:val="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4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Cu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80" w:val="left"/>
        </w:tabs>
        <w:jc w:val="both"/>
        <w:spacing w:before="40" w:lineRule="auto" w:line="260"/>
        <w:ind w:left="2085" w:right="600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ulture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upe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ulte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port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oy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80" w:val="left"/>
        </w:tabs>
        <w:jc w:val="both"/>
        <w:spacing w:before="18" w:lineRule="auto" w:line="268"/>
        <w:ind w:left="2085" w:right="597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ultur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expl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ifs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idu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me,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maté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me,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onvi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left"/>
        <w:spacing w:before="13" w:lineRule="auto" w:line="277"/>
        <w:ind w:left="1365" w:right="598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’un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même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ultur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l,</w:t>
      </w:r>
      <w:r>
        <w:rPr>
          <w:rFonts w:cs="Times New Roman" w:hAnsi="Times New Roman" w:eastAsia="Times New Roman" w:ascii="Times New Roman"/>
          <w:spacing w:val="15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ous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3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oupes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ultur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80" w:val="left"/>
        </w:tabs>
        <w:jc w:val="both"/>
        <w:spacing w:before="2" w:lineRule="auto" w:line="269"/>
        <w:ind w:left="2085" w:right="599" w:hanging="360"/>
      </w:pPr>
      <w:r>
        <w:pict>
          <v:group style="position:absolute;margin-left:121.8pt;margin-top:30.4695pt;width:110.3pt;height:130.47pt;mso-position-horizontal-relative:page;mso-position-vertical-relative:paragraph;z-index:-3624" coordorigin="2436,609" coordsize="2206,2609">
            <v:group style="position:absolute;left:2446;top:1023;width:2186;height:2186" coordorigin="2446,1023" coordsize="2186,2186">
              <v:shape style="position:absolute;left:2446;top:1023;width:2186;height:2186" coordorigin="2446,1023" coordsize="2186,2186" path="m2542,1378l2639,1474,2735,1571,2832,1667,2928,1763,3024,1860,3121,1956,3217,2052,3313,2149,3410,2245,3506,2342,3603,2438,3699,2534,3795,2631,3892,2727,3988,2823,4084,2920,4181,3016,4277,3112,4374,3209,4377,3205,4434,3148,4477,3106,4519,3064,4561,3021,4618,2965,4632,2950,4536,2854,4439,2758,4343,2661,4247,2565,4150,2469,4054,2372,3957,2276,3861,2179,3765,2083,3668,1987,3572,1890,3476,1794,3379,1698,3283,1601,3187,1505,3090,1408,2994,1312,2897,1216,2801,1119,2705,1023,2701,1027,2687,1041,2672,1055,2658,1069,2644,1084,2630,1098,2616,1112,2602,1126,2588,1140,2573,1154,2559,1168,2545,1183,2531,1197,2517,1211,2503,1225,2489,1239,2474,1253,2460,1267,2446,1281,2542,1378xe" filled="t" fillcolor="#C0C0C0" stroked="f">
                <v:path arrowok="t"/>
                <v:fill/>
              </v:shape>
              <v:group style="position:absolute;left:3088;top:619;width:596;height:1415" coordorigin="3088,619" coordsize="596,1415">
                <v:shape style="position:absolute;left:3088;top:619;width:596;height:1415" coordorigin="3088,619" coordsize="596,1415" path="m3667,1213l3684,710,3654,680,3624,650,3594,619,3571,1116,3667,1213xe" filled="t" fillcolor="#C0C0C0" stroked="f">
                  <v:path arrowok="t"/>
                  <v:fill/>
                </v:shape>
                <v:shape style="position:absolute;left:3088;top:619;width:596;height:1415" coordorigin="3088,619" coordsize="596,1415" path="m4735,1761l4693,1719,4651,1677,4609,1635,4568,1593,4526,1552,4484,1510,4442,1468,4450,1461,4464,1447,4506,1404,4549,1362,4591,1319,4633,1277,4683,1226,4729,1177,4771,1129,4810,1082,4845,1036,4891,970,4929,906,4959,844,4982,785,4999,726,5010,666,5015,606,5016,586,5016,565,5011,504,5000,442,4984,379,4962,319,4935,260,4903,203,4866,148,4824,95,4776,44,4726,-3,4674,-46,4621,-83,4567,-115,4512,-142,4456,-164,4399,-181,4341,-193,4282,-200,4222,-202,4192,-201,4133,-196,4074,-185,4016,-169,3959,-147,3903,-121,3847,-89,3793,-52,3739,-11,3687,36,3632,90,3604,118,3575,147,3546,176,3518,204,3489,233,3461,262,3432,290,3403,319,3375,347,3346,376,3317,405,3289,433,3260,462,3232,491,3203,519,3174,548,3146,577,3117,605,3088,634,3185,730,3281,827,3378,923,3474,1020,3571,1116,3594,619,3607,606,3621,592,3635,578,3649,564,3663,550,3677,536,3692,522,3706,508,3720,493,3734,479,3748,465,3762,451,3777,437,3791,423,3805,409,3819,394,3833,380,3847,366,3861,352,3896,319,3930,290,3963,263,3997,240,4030,220,4063,204,4096,190,4161,173,4225,168,4257,170,4320,185,4381,212,4412,230,4442,252,4472,277,4502,305,4537,343,4565,378,4588,413,4607,449,4622,486,4633,522,4640,560,4643,597,4643,618,4640,655,4633,691,4622,727,4608,763,4590,799,4568,834,4542,869,4513,905,4480,939,4451,968,4423,996,4395,1024,4367,1053,4338,1081,4310,1109,4282,1138,4253,1166,4225,1194,4197,1222,4166,1192,4136,1162,4076,1102,4016,1041,3956,981,3895,921,3835,861,3775,800,3714,740,3684,710,3667,1213,3764,1309,3860,1406,3957,1502,4053,1599,4150,1695,4247,1792,4343,1888,4440,1985,4536,2081,4633,2178,4729,2274,4826,2371,4922,2467,5019,2564,5024,2559,5080,2502,5137,2446,5179,2403,5222,2361,5264,2318,5278,2304,5237,2262,5153,2179,5069,2095,4986,2011,4902,1928,4860,1886,4819,1844,4777,1802,4735,1761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Nati</w:t>
      </w:r>
      <w:r>
        <w:rPr>
          <w:rFonts w:cs="Times New Roman" w:hAnsi="Times New Roman" w:eastAsia="Times New Roman" w:ascii="Times New Roman"/>
          <w:spacing w:val="1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ités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ô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même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mble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ultur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l,</w:t>
      </w:r>
      <w:r>
        <w:rPr>
          <w:rFonts w:cs="Times New Roman" w:hAnsi="Times New Roman" w:eastAsia="Times New Roman" w:ascii="Times New Roman"/>
          <w:spacing w:val="19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font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iques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opr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0"/>
        <w:ind w:left="172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8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5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7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diffé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80" w:val="left"/>
        </w:tabs>
        <w:jc w:val="both"/>
        <w:spacing w:before="21" w:lineRule="auto" w:line="258"/>
        <w:ind w:left="2085" w:right="600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4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ités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uits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ès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pés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mal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iè</w:t>
      </w:r>
      <w:r>
        <w:rPr>
          <w:rFonts w:cs="Times New Roman" w:hAnsi="Times New Roman" w:eastAsia="Times New Roman" w:ascii="Times New Roman"/>
          <w:spacing w:val="-2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80" w:val="left"/>
        </w:tabs>
        <w:jc w:val="both"/>
        <w:spacing w:before="23" w:lineRule="auto" w:line="268"/>
        <w:ind w:left="2085" w:right="595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jeun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ième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â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n’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mêmes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udes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1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ibut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mê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umen</w:t>
      </w:r>
      <w:r>
        <w:rPr>
          <w:rFonts w:cs="Times New Roman" w:hAnsi="Times New Roman" w:eastAsia="Times New Roman" w:ascii="Times New Roman"/>
          <w:spacing w:val="1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80" w:val="left"/>
        </w:tabs>
        <w:jc w:val="both"/>
        <w:spacing w:before="40" w:lineRule="auto" w:line="268"/>
        <w:ind w:left="2085" w:right="600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7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éfin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ine,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port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opinion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13"/>
        <w:ind w:left="1688" w:right="1308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6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diff</w:t>
      </w:r>
      <w:r>
        <w:rPr>
          <w:rFonts w:cs="Times New Roman" w:hAnsi="Times New Roman" w:eastAsia="Times New Roman" w:ascii="Times New Roman"/>
          <w:spacing w:val="2"/>
          <w:w w:val="97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8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172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INS</w:t>
      </w:r>
      <w:r>
        <w:rPr>
          <w:rFonts w:cs="Times New Roman" w:hAnsi="Times New Roman" w:eastAsia="Times New Roman" w:ascii="Times New Roman"/>
          <w:spacing w:val="-2"/>
          <w:w w:val="8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"/>
          <w:w w:val="8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 w:lineRule="exact" w:line="240"/>
        <w:ind w:left="1005"/>
      </w:pPr>
      <w:r>
        <w:pict>
          <v:group style="position:absolute;margin-left:99.264pt;margin-top:47.4995pt;width:144.02pt;height:0pt;mso-position-horizontal-relative:page;mso-position-vertical-relative:paragraph;z-index:-3622" coordorigin="1985,950" coordsize="2880,0">
            <v:shape style="position:absolute;left:1985;top:950;width:2880;height:0" coordorigin="1985,950" coordsize="2880,0" path="m1985,950l4866,950e" filled="f" stroked="t" strokeweight="0.70004pt" strokecolor="#000000">
              <v:path arrowok="t"/>
            </v:shape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position w:val="-1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oupes</w:t>
      </w:r>
      <w:r>
        <w:rPr>
          <w:rFonts w:cs="Times New Roman" w:hAnsi="Times New Roman" w:eastAsia="Times New Roman" w:ascii="Times New Roman"/>
          <w:spacing w:val="1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position w:val="-1"/>
          <w:sz w:val="22"/>
          <w:szCs w:val="22"/>
        </w:rPr>
        <w:t>éfé</w:t>
      </w:r>
      <w:r>
        <w:rPr>
          <w:rFonts w:cs="Times New Roman" w:hAnsi="Times New Roman" w:eastAsia="Times New Roman" w:ascii="Times New Roman"/>
          <w:spacing w:val="-1"/>
          <w:w w:val="103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position w:val="-1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2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645" w:right="605"/>
      </w:pPr>
      <w:r>
        <w:rPr>
          <w:rFonts w:cs="Times New Roman" w:hAnsi="Times New Roman" w:eastAsia="Times New Roman" w:ascii="Times New Roman"/>
          <w:spacing w:val="0"/>
          <w:w w:val="100"/>
          <w:position w:val="4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-1"/>
          <w:w w:val="11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18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position w:val="0"/>
          <w:sz w:val="18"/>
          <w:szCs w:val="18"/>
        </w:rPr>
        <w:t>ste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position w:val="0"/>
          <w:sz w:val="18"/>
          <w:szCs w:val="18"/>
        </w:rPr>
        <w:t>Ve</w:t>
      </w:r>
      <w:r>
        <w:rPr>
          <w:rFonts w:cs="Times New Roman" w:hAnsi="Times New Roman" w:eastAsia="Times New Roman" w:ascii="Times New Roman"/>
          <w:spacing w:val="1"/>
          <w:w w:val="95"/>
          <w:position w:val="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0"/>
          <w:w w:val="103"/>
          <w:position w:val="0"/>
          <w:sz w:val="18"/>
          <w:szCs w:val="18"/>
        </w:rPr>
        <w:t>en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st</w:t>
      </w:r>
      <w:r>
        <w:rPr>
          <w:rFonts w:cs="Times New Roman" w:hAnsi="Times New Roman" w:eastAsia="Times New Roman" w:ascii="Times New Roman"/>
          <w:spacing w:val="21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co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ste</w:t>
      </w:r>
      <w:r>
        <w:rPr>
          <w:rFonts w:cs="Times New Roman" w:hAnsi="Times New Roman" w:eastAsia="Times New Roman" w:ascii="Times New Roman"/>
          <w:spacing w:val="28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98"/>
          <w:position w:val="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position w:val="0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spacing w:val="1"/>
          <w:w w:val="112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93"/>
          <w:position w:val="0"/>
          <w:sz w:val="18"/>
          <w:szCs w:val="18"/>
        </w:rPr>
        <w:t>ca</w:t>
      </w:r>
      <w:r>
        <w:rPr>
          <w:rFonts w:cs="Times New Roman" w:hAnsi="Times New Roman" w:eastAsia="Times New Roman" w:ascii="Times New Roman"/>
          <w:spacing w:val="-1"/>
          <w:w w:val="93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position w:val="0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89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0"/>
          <w:w w:val="89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7"/>
          <w:position w:val="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spacing w:val="0"/>
          <w:w w:val="109"/>
          <w:position w:val="0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spacing w:val="-1"/>
          <w:w w:val="109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18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89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0"/>
          <w:w w:val="89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98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0"/>
          <w:w w:val="97"/>
          <w:position w:val="0"/>
          <w:sz w:val="18"/>
          <w:szCs w:val="18"/>
        </w:rPr>
        <w:t>ass</w:t>
      </w:r>
      <w:r>
        <w:rPr>
          <w:rFonts w:cs="Times New Roman" w:hAnsi="Times New Roman" w:eastAsia="Times New Roman" w:ascii="Times New Roman"/>
          <w:spacing w:val="0"/>
          <w:w w:val="108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1"/>
          <w:w w:val="11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90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90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en</w:t>
      </w:r>
      <w:r>
        <w:rPr>
          <w:rFonts w:cs="Times New Roman" w:hAnsi="Times New Roman" w:eastAsia="Times New Roman" w:ascii="Times New Roman"/>
          <w:spacing w:val="11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et</w:t>
      </w:r>
      <w:r>
        <w:rPr>
          <w:rFonts w:cs="Times New Roman" w:hAnsi="Times New Roman" w:eastAsia="Times New Roman" w:ascii="Times New Roman"/>
          <w:spacing w:val="21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position w:val="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spacing w:val="-1"/>
          <w:w w:val="11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1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4"/>
          <w:position w:val="0"/>
          <w:sz w:val="18"/>
          <w:szCs w:val="18"/>
        </w:rPr>
        <w:t>ate</w:t>
      </w:r>
      <w:r>
        <w:rPr>
          <w:rFonts w:cs="Times New Roman" w:hAnsi="Times New Roman" w:eastAsia="Times New Roman" w:ascii="Times New Roman"/>
          <w:spacing w:val="1"/>
          <w:w w:val="104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co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position w:val="0"/>
          <w:sz w:val="18"/>
          <w:szCs w:val="18"/>
        </w:rPr>
        <w:t>st</w:t>
      </w:r>
      <w:r>
        <w:rPr>
          <w:rFonts w:cs="Times New Roman" w:hAnsi="Times New Roman" w:eastAsia="Times New Roman" w:ascii="Times New Roman"/>
          <w:spacing w:val="-1"/>
          <w:w w:val="9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2"/>
          <w:w w:val="120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99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-1"/>
          <w:w w:val="9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1"/>
          <w:w w:val="11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89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89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position w:val="0"/>
          <w:sz w:val="18"/>
          <w:szCs w:val="18"/>
        </w:rPr>
        <w:t>ste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98"/>
          <w:position w:val="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0"/>
          <w:w w:val="112"/>
          <w:position w:val="0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spacing w:val="1"/>
          <w:w w:val="112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93"/>
          <w:position w:val="0"/>
          <w:sz w:val="18"/>
          <w:szCs w:val="18"/>
        </w:rPr>
        <w:t>ca</w:t>
      </w:r>
      <w:r>
        <w:rPr>
          <w:rFonts w:cs="Times New Roman" w:hAnsi="Times New Roman" w:eastAsia="Times New Roman" w:ascii="Times New Roman"/>
          <w:spacing w:val="-1"/>
          <w:w w:val="93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n</w:t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2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8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80" w:val="left"/>
        </w:tabs>
        <w:jc w:val="both"/>
        <w:spacing w:before="31" w:lineRule="auto" w:line="272"/>
        <w:ind w:left="2085" w:right="599" w:hanging="360"/>
      </w:pPr>
      <w:r>
        <w:pict>
          <v:shape type="#_x0000_t75" style="position:absolute;margin-left:73.1pt;margin-top:35.95pt;width:143.5pt;height:75.25pt;mso-position-horizontal-relative:page;mso-position-vertical-relative:page;z-index:-3620">
            <v:imagedata o:title="" r:id="rId82"/>
          </v:shape>
        </w:pict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mil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7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politiqu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ê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ion,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même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uxquels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ouhaite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pp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eni</w:t>
      </w:r>
      <w:r>
        <w:rPr>
          <w:rFonts w:cs="Times New Roman" w:hAnsi="Times New Roman" w:eastAsia="Times New Roman" w:ascii="Times New Roman"/>
          <w:spacing w:val="-2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"/>
        <w:ind w:left="172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oupes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pouvoir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épul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172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L’influence</w:t>
      </w:r>
      <w:r>
        <w:rPr>
          <w:rFonts w:cs="Times New Roman" w:hAnsi="Times New Roman" w:eastAsia="Times New Roman" w:ascii="Times New Roman"/>
          <w:spacing w:val="32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ins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prono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elon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oximi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idu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2085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elon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172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oche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ît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fort.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172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épul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’ex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elon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208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«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mati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3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7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»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mil</w:t>
      </w:r>
      <w:r>
        <w:rPr>
          <w:rFonts w:cs="Times New Roman" w:hAnsi="Times New Roman" w:eastAsia="Times New Roman" w:ascii="Times New Roman"/>
          <w:spacing w:val="-1"/>
          <w:w w:val="8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60" w:val="left"/>
        </w:tabs>
        <w:jc w:val="both"/>
        <w:spacing w:before="40" w:lineRule="auto" w:line="268"/>
        <w:ind w:left="2064" w:right="600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onsti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oupe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d’inf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édi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ble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ement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indi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idu,</w:t>
      </w:r>
      <w:r>
        <w:rPr>
          <w:rFonts w:cs="Times New Roman" w:hAnsi="Times New Roman" w:eastAsia="Times New Roman" w:ascii="Times New Roman"/>
          <w:spacing w:val="11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au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point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que,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eux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’e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mil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12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êt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ité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-3"/>
          <w:w w:val="10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3"/>
        <w:ind w:left="1704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eux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pons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bles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keting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2"/>
        <w:ind w:left="2085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ôle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1"/>
        <w:ind w:left="2085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Impo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3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ituat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725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quo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dienne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nnée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mu</w:t>
      </w:r>
      <w:r>
        <w:rPr>
          <w:rFonts w:cs="Times New Roman" w:hAnsi="Times New Roman" w:eastAsia="Times New Roman" w:ascii="Times New Roman"/>
          <w:spacing w:val="-3"/>
          <w:w w:val="9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3"/>
        <w:ind w:left="2085"/>
      </w:pPr>
      <w:r>
        <w:pict>
          <v:group style="position:absolute;margin-left:250.51pt;margin-top:-158.47pt;width:228.02pt;height:265.76pt;mso-position-horizontal-relative:page;mso-position-vertical-relative:paragraph;z-index:-3618" coordorigin="5010,-3169" coordsize="4560,5315">
            <v:group style="position:absolute;left:5020;top:-645;width:2930;height:1679" coordorigin="5020,-645" coordsize="2930,1679">
              <v:shape style="position:absolute;left:5020;top:-645;width:2930;height:1679" coordorigin="5020,-645" coordsize="2930,1679" path="m6324,361l6296,389,6268,417,6240,445,6257,920,6296,881,6334,842,6373,804,6411,765,6450,727,6488,688,6527,650,6565,611,6604,573,6642,534,6681,496,6720,457,6758,419,6797,380,6835,342,6874,303,6914,320,6955,337,6995,353,7036,370,7076,386,7117,403,7158,419,7198,436,7239,452,7279,469,7320,485,7361,501,7401,518,7442,534,7483,551,7523,567,7564,584,7604,600,7645,617,7685,634,7695,624,7710,609,7724,595,7738,581,7752,567,7766,553,7780,539,7794,525,7809,510,7823,496,7837,482,7851,468,7865,454,7879,440,7893,426,7908,411,7922,397,7936,383,7813,312,7676,255,7538,198,7401,141,7264,85,7126,29,6989,-27,6851,-83,6713,-139,6576,-195,6438,-251,6300,-307,6163,-363,6025,-419,5888,-475,5750,-532,5613,-588,5476,-645,5532,-242,5581,-222,5630,-201,5680,-181,5729,-160,5779,-140,5828,-120,5878,-99,5927,-79,5977,-59,6026,-39,6076,-19,6125,2,6175,22,6224,42,6274,62,6323,83,6373,103,6422,124,6471,144,6521,165,6493,193,6465,221,6436,249,6408,277,6380,305,6352,333,6324,361xe" filled="t" fillcolor="#C0C0C0" stroked="f">
                <v:path arrowok="t"/>
                <v:fill/>
              </v:shape>
              <v:shape style="position:absolute;left:5020;top:-645;width:2930;height:1679" coordorigin="5020,-645" coordsize="2930,1679" path="m5138,-307l5196,-172,5255,-36,5313,100,5371,235,5429,371,5486,507,5544,643,5602,779,5659,915,5717,1051,5775,1187,5833,1322,5891,1458,5949,1594,6007,1729,6066,1865,6124,2000,6183,2136,6194,2125,6222,2097,6250,2069,6279,2041,6307,2012,6335,1984,6363,1956,6392,1927,6420,1899,6448,1871,6431,1831,6413,1791,6396,1751,6379,1712,6361,1672,6344,1632,6327,1592,6310,1552,6293,1512,6276,1472,6259,1432,6241,1392,6224,1352,6207,1313,6190,1273,6173,1233,6155,1193,6138,1153,6121,1113,6103,1074,6142,1035,6180,997,6219,958,6257,920,6240,445,6212,473,6184,501,6156,529,6128,558,6100,586,6072,614,6044,642,6016,670,5988,698,5960,726,5938,678,5916,629,5895,581,5873,532,5852,484,5831,436,5809,387,5788,339,5767,290,5746,242,5724,193,5703,145,5682,96,5661,48,5639,-1,5618,-49,5596,-97,5575,-146,5553,-194,5532,-242,5476,-645,5338,-702,5201,-759,5190,-748,5176,-734,5162,-720,5148,-705,5133,-691,5119,-677,5105,-663,5091,-649,5077,-635,5063,-621,5049,-606,5034,-592,5020,-578,5079,-443,5138,-307xe" filled="t" fillcolor="#C0C0C0" stroked="f">
                <v:path arrowok="t"/>
                <v:fill/>
              </v:shape>
              <v:group style="position:absolute;left:6694;top:-3159;width:2866;height:2872" coordorigin="6694,-3159" coordsize="2866,2872">
                <v:shape style="position:absolute;left:6694;top:-3159;width:2866;height:2872" coordorigin="6694,-3159" coordsize="2866,2872" path="m6694,-1763l6697,-1650,6707,-1539,6725,-1431,6751,-1326,6785,-1224,6828,-1125,6878,-1029,6937,-936,7004,-846,7080,-759,7147,-691,7202,-641,7259,-594,7317,-551,7377,-511,7438,-475,7502,-441,7566,-410,7633,-383,7701,-358,7771,-336,7840,-319,7910,-305,7979,-296,8048,-290,8118,-288,8152,-288,8221,-292,8290,-299,8358,-309,8427,-323,8495,-341,8562,-363,8628,-391,8694,-422,8758,-459,8822,-499,8885,-544,8947,-594,9009,-648,9070,-706,9142,-782,9209,-858,9271,-937,9327,-1016,9379,-1098,9426,-1181,9467,-1265,9504,-1351,9535,-1439,9561,-1529,9545,-1544,9530,-1559,9515,-1574,9500,-1589,9485,-1604,9470,-1620,9454,-1635,9439,-1650,9424,-1665,9409,-1680,9394,-1696,9379,-1711,9363,-1726,9348,-1741,9333,-1756,9318,-1771,9303,-1787,9287,-1802,9272,-1817,9257,-1832,9247,-1780,9224,-1678,9195,-1581,9162,-1487,9124,-1397,9081,-1312,9033,-1230,8981,-1152,8925,-1079,8863,-1009,8800,-945,8735,-889,8668,-838,8600,-794,8530,-756,8458,-725,8384,-700,8309,-681,8231,-669,8152,-664,8111,-664,8071,-666,7991,-673,7914,-687,7838,-706,7764,-732,7691,-764,7621,-802,7552,-846,7485,-896,7420,-953,7358,-1016,7301,-1081,7251,-1148,7207,-1217,7169,-1288,7137,-1361,7111,-1436,7092,-1513,7078,-1592,7071,-1673,7069,-1755,7071,-1795,7079,-1875,7094,-1952,7115,-2027,7142,-2101,7177,-2172,7217,-2241,7264,-2308,7316,-2374,7375,-2437,7438,-2495,7505,-2551,7576,-2603,7651,-2651,7730,-2696,7813,-2737,7901,-2774,7992,-2807,8088,-2837,8188,-2863,8173,-2878,8158,-2892,8143,-2907,8128,-2922,8114,-2937,8099,-2952,8084,-2967,8069,-2981,8054,-2996,8039,-3011,8025,-3026,8010,-3041,7995,-3056,7980,-3070,7965,-3085,7951,-3100,7936,-3115,7921,-3130,7906,-3145,7891,-3159,7841,-3141,7792,-3121,7744,-3102,7697,-3081,7652,-3060,7607,-3039,7564,-3017,7521,-2995,7480,-2971,7440,-2948,7401,-2924,7363,-2899,7327,-2874,7257,-2823,7191,-2769,7129,-2714,7060,-2644,7022,-2602,6986,-2559,6952,-2515,6920,-2470,6890,-2424,6862,-2378,6836,-2331,6813,-2283,6791,-2235,6772,-2186,6755,-2135,6740,-2085,6727,-2033,6716,-1980,6707,-1927,6701,-1873,6697,-1818,6694,-1763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énements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ituat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onnel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80" w:val="left"/>
        </w:tabs>
        <w:jc w:val="both"/>
        <w:spacing w:before="40" w:lineRule="auto" w:line="259"/>
        <w:ind w:left="2085" w:right="601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i,</w:t>
      </w:r>
      <w:r>
        <w:rPr>
          <w:rFonts w:cs="Times New Roman" w:hAnsi="Times New Roman" w:eastAsia="Times New Roman" w:ascii="Times New Roman"/>
          <w:spacing w:val="28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elon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qu’on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hèt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quet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0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offr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qu’on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fleu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piè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80" w:val="left"/>
        </w:tabs>
        <w:jc w:val="both"/>
        <w:spacing w:before="20" w:lineRule="auto" w:line="269"/>
        <w:ind w:left="2085" w:right="602" w:hanging="360"/>
      </w:pPr>
      <w:r>
        <w:pict>
          <v:group style="position:absolute;margin-left:121.8pt;margin-top:23.2095pt;width:110.3pt;height:130.47pt;mso-position-horizontal-relative:page;mso-position-vertical-relative:paragraph;z-index:-3619" coordorigin="2436,464" coordsize="2206,2609">
            <v:group style="position:absolute;left:2446;top:878;width:2186;height:2186" coordorigin="2446,878" coordsize="2186,2186">
              <v:shape style="position:absolute;left:2446;top:878;width:2186;height:2186" coordorigin="2446,878" coordsize="2186,2186" path="m2542,1233l2639,1329,2735,1425,2832,1522,2928,1618,3024,1714,3121,1811,3217,1907,3313,2004,3410,2100,3506,2196,3603,2293,3699,2389,3795,2485,3892,2582,3988,2678,4084,2775,4181,2871,4277,2967,4374,3064,4377,3060,4434,3003,4477,2961,4519,2918,4561,2876,4618,2819,4632,2805,4536,2709,4439,2612,4343,2516,4247,2420,4150,2323,4054,2227,3957,2131,3861,2034,3765,1938,3668,1841,3572,1745,3476,1649,3379,1552,3283,1456,3187,1360,3090,1263,2994,1167,2897,1071,2801,974,2705,878,2701,882,2687,896,2672,910,2658,924,2644,938,2630,952,2616,967,2602,981,2588,995,2573,1009,2559,1023,2545,1037,2531,1051,2517,1066,2503,1080,2489,1094,2474,1108,2460,1122,2446,1136,2542,1233xe" filled="t" fillcolor="#C0C0C0" stroked="f">
                <v:path arrowok="t"/>
                <v:fill/>
              </v:shape>
              <v:group style="position:absolute;left:3088;top:474;width:596;height:1415" coordorigin="3088,474" coordsize="596,1415">
                <v:shape style="position:absolute;left:3088;top:474;width:596;height:1415" coordorigin="3088,474" coordsize="596,1415" path="m3667,1068l3684,565,3654,534,3624,504,3594,474,3571,971,3667,1068xe" filled="t" fillcolor="#C0C0C0" stroked="f">
                  <v:path arrowok="t"/>
                  <v:fill/>
                </v:shape>
                <v:shape style="position:absolute;left:3088;top:474;width:596;height:1415" coordorigin="3088,474" coordsize="596,1415" path="m4735,1615l4693,1574,4651,1532,4609,1490,4568,1448,4526,1406,4484,1365,4442,1323,4450,1315,4464,1301,4506,1259,4549,1217,4591,1174,4633,1132,4683,1081,4729,1032,4771,984,4810,937,4845,891,4891,825,4929,761,4959,699,4982,640,4999,581,5010,521,5015,461,5016,440,5016,420,5011,359,5000,297,4984,234,4962,174,4935,115,4903,58,4866,3,4824,-50,4776,-101,4726,-149,4674,-191,4621,-228,4567,-260,4512,-287,4456,-309,4399,-326,4341,-338,4282,-345,4222,-347,4192,-347,4133,-341,4074,-330,4016,-314,3959,-293,3903,-266,3847,-234,3793,-198,3739,-156,3687,-109,3632,-55,3604,-27,3575,2,3546,30,3518,59,3489,88,3461,116,3432,145,3403,174,3375,202,3346,231,3317,260,3289,288,3260,317,3232,345,3203,374,3174,403,3146,431,3117,460,3088,489,3185,585,3281,682,3378,778,3474,875,3571,971,3594,474,3607,461,3621,447,3635,433,3649,419,3663,405,3677,391,3692,377,3706,362,3720,348,3734,334,3748,320,3762,306,3777,292,3791,278,3805,263,3819,249,3833,235,3847,221,3861,207,3896,174,3930,145,3963,118,3997,95,4030,75,4063,58,4096,45,4161,27,4225,23,4257,25,4320,39,4381,67,4412,85,4442,107,4472,132,4502,160,4537,198,4565,233,4588,268,4607,304,4622,340,4633,377,4640,414,4643,452,4643,473,4640,509,4633,546,4622,582,4608,618,4590,654,4568,689,4542,724,4513,759,4480,794,4451,823,4423,851,4395,879,4367,907,4338,936,4310,964,4282,992,4253,1021,4225,1049,4197,1077,4166,1047,4136,1017,4076,957,4016,896,3956,836,3895,776,3835,715,3775,655,3714,595,3684,565,3667,1068,3764,1164,3860,1261,3957,1357,4053,1454,4150,1550,4247,1647,4343,1743,4440,1840,4536,1936,4633,2033,4729,2129,4826,2226,4922,2322,5019,2419,5024,2413,5080,2357,5137,2300,5179,2258,5222,2215,5264,2173,5278,2159,5237,2117,5153,2033,5069,1950,4986,1866,4902,1783,4860,1741,4819,1699,4777,1657,4735,1615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keting,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ituat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nc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défin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emble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nnés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10"/>
          <w:sz w:val="22"/>
          <w:szCs w:val="22"/>
        </w:rPr>
        <w:t>port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10"/>
        <w:ind w:left="1808" w:right="4819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ue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deux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2"/>
        <w:ind w:left="2128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85"/>
          <w:sz w:val="22"/>
          <w:szCs w:val="22"/>
        </w:rPr>
        <w:t>tuat</w:t>
      </w:r>
      <w:r>
        <w:rPr>
          <w:rFonts w:cs="Times New Roman" w:hAnsi="Times New Roman" w:eastAsia="Times New Roman" w:ascii="Times New Roman"/>
          <w:i/>
          <w:spacing w:val="-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8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8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31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8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85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i/>
          <w:spacing w:val="0"/>
          <w:w w:val="85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2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29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pon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23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42"/>
        <w:ind w:left="2452" w:right="3304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6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87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spacing w:val="-2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uit.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480" w:val="left"/>
        </w:tabs>
        <w:jc w:val="both"/>
        <w:spacing w:before="41" w:lineRule="auto" w:line="277"/>
        <w:ind w:left="2489" w:right="598" w:hanging="361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•</w:t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i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86"/>
          <w:sz w:val="22"/>
          <w:szCs w:val="22"/>
        </w:rPr>
        <w:t>tuat</w:t>
      </w:r>
      <w:r>
        <w:rPr>
          <w:rFonts w:cs="Times New Roman" w:hAnsi="Times New Roman" w:eastAsia="Times New Roman" w:ascii="Times New Roman"/>
          <w:i/>
          <w:spacing w:val="-1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8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8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i/>
          <w:spacing w:val="24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8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86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i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8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8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8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39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3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onnement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itio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10"/>
          <w:sz w:val="22"/>
          <w:szCs w:val="22"/>
        </w:rPr>
        <w:t>port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787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8.3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b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6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7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80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8.3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b/>
          <w:spacing w:val="5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18"/>
          <w:sz w:val="22"/>
          <w:szCs w:val="22"/>
        </w:rPr>
        <w:t>eso</w:t>
      </w:r>
      <w:r>
        <w:rPr>
          <w:rFonts w:cs="Times New Roman" w:hAnsi="Times New Roman" w:eastAsia="Times New Roman" w:ascii="Times New Roman"/>
          <w:b/>
          <w:spacing w:val="-2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77"/>
        <w:ind w:left="645" w:right="598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keting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onsommateur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explique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at.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1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8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3" w:lineRule="exact" w:line="300"/>
        <w:ind w:left="355"/>
      </w:pPr>
      <w:r>
        <w:rPr>
          <w:rFonts w:cs="Times New Roman" w:hAnsi="Times New Roman" w:eastAsia="Times New Roman" w:ascii="Times New Roman"/>
          <w:spacing w:val="1"/>
          <w:w w:val="82"/>
          <w:position w:val="-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-3"/>
          <w:w w:val="99"/>
          <w:position w:val="-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-1"/>
          <w:w w:val="79"/>
          <w:position w:val="-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0"/>
          <w:w w:val="79"/>
          <w:position w:val="-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780"/>
      </w:pPr>
      <w:r>
        <w:pict>
          <v:group style="position:absolute;margin-left:73.1pt;margin-top:35.95pt;width:421.3pt;height:483.09pt;mso-position-horizontal-relative:page;mso-position-vertical-relative:page;z-index:-3616" coordorigin="1462,719" coordsize="8426,9662">
            <v:shape type="#_x0000_t75" style="position:absolute;left:1462;top:719;width:2870;height:1505">
              <v:imagedata o:title="" r:id="rId84"/>
            </v:shape>
            <v:group style="position:absolute;left:5020;top:7590;width:2930;height:1679" coordorigin="5020,7590" coordsize="2930,1679">
              <v:shape style="position:absolute;left:5020;top:7590;width:2930;height:1679" coordorigin="5020,7590" coordsize="2930,1679" path="m6324,8596l6296,8624,6268,8652,6240,8680,6257,9155,6296,9116,6334,9077,6373,9039,6411,9000,6450,8962,6488,8923,6527,8885,6565,8846,6604,8808,6642,8769,6681,8731,6720,8692,6758,8654,6797,8615,6835,8577,6874,8538,6914,8555,6955,8572,6995,8588,7036,8605,7076,8621,7117,8638,7158,8654,7198,8671,7239,8687,7279,8704,7320,8720,7361,8736,7401,8753,7442,8769,7483,8786,7523,8802,7564,8819,7604,8835,7645,8852,7685,8869,7695,8859,7710,8844,7724,8830,7738,8816,7752,8802,7766,8788,7780,8774,7794,8760,7809,8745,7823,8731,7837,8717,7851,8703,7865,8689,7879,8675,7893,8661,7908,8646,7922,8632,7936,8618,7813,8547,7676,8490,7538,8433,7401,8376,7264,8320,7126,8264,6989,8208,6851,8152,6713,8096,6576,8040,6438,7984,6300,7928,6163,7872,6025,7816,5888,7760,5750,7703,5613,7647,5476,7590,5532,7993,5581,8013,5630,8034,5680,8054,5729,8075,5779,8095,5828,8115,5878,8136,5927,8156,5977,8176,6026,8196,6076,8216,6125,8237,6175,8257,6224,8277,6274,8297,6323,8318,6373,8338,6422,8359,6471,8379,6521,8400,6493,8428,6465,8456,6436,8484,6408,8512,6380,8540,6352,8568,6324,8596xe" filled="t" fillcolor="#C0C0C0" stroked="f">
                <v:path arrowok="t"/>
                <v:fill/>
              </v:shape>
              <v:shape style="position:absolute;left:5020;top:7590;width:2930;height:1679" coordorigin="5020,7590" coordsize="2930,1679" path="m5138,7928l5196,8063,5255,8199,5313,8335,5371,8470,5429,8606,5486,8742,5544,8878,5602,9014,5659,9150,5717,9286,5775,9422,5833,9557,5891,9693,5949,9829,6007,9964,6066,10100,6124,10235,6183,10371,6194,10360,6222,10332,6250,10304,6279,10276,6307,10247,6335,10219,6363,10191,6392,10162,6420,10134,6448,10106,6431,10066,6413,10026,6396,9986,6379,9947,6361,9907,6344,9867,6327,9827,6310,9787,6293,9747,6276,9707,6259,9667,6241,9627,6224,9587,6207,9548,6190,9508,6173,9468,6155,9428,6138,9388,6121,9348,6103,9309,6142,9270,6180,9232,6219,9193,6257,9155,6240,8680,6212,8708,6184,8736,6156,8764,6128,8793,6100,8821,6072,8849,6044,8877,6016,8905,5988,8933,5960,8961,5938,8913,5916,8864,5895,8816,5873,8767,5852,8719,5831,8671,5809,8622,5788,8574,5767,8525,5746,8477,5724,8428,5703,8380,5682,8331,5661,8283,5639,8234,5618,8186,5596,8138,5575,8089,5553,8041,5532,7993,5476,7590,5338,7533,5201,7476,5190,7487,5176,7501,5162,7515,5148,7530,5133,7544,5119,7558,5105,7572,5091,7586,5077,7600,5063,7614,5049,7629,5034,7643,5020,7657,5079,7792,5138,7928xe" filled="t" fillcolor="#C0C0C0" stroked="f">
                <v:path arrowok="t"/>
                <v:fill/>
              </v:shape>
              <v:group style="position:absolute;left:6694;top:5076;width:2866;height:2872" coordorigin="6694,5076" coordsize="2866,2872">
                <v:shape style="position:absolute;left:6694;top:5076;width:2866;height:2872" coordorigin="6694,5076" coordsize="2866,2872" path="m6694,6472l6697,6585,6707,6696,6725,6804,6751,6909,6785,7011,6828,7110,6878,7206,6937,7299,7004,7389,7080,7476,7147,7544,7202,7594,7259,7641,7317,7684,7377,7724,7438,7760,7502,7794,7566,7825,7633,7852,7701,7877,7771,7899,7840,7916,7910,7930,7979,7939,8048,7945,8118,7947,8152,7947,8221,7943,8290,7936,8358,7926,8427,7912,8495,7894,8562,7872,8628,7844,8694,7813,8758,7776,8822,7736,8885,7691,8947,7641,9009,7587,9070,7529,9142,7453,9209,7377,9271,7298,9327,7219,9379,7137,9426,7054,9467,6970,9504,6884,9535,6796,9561,6706,9545,6691,9530,6676,9515,6661,9500,6646,9485,6631,9470,6615,9454,6600,9439,6585,9424,6570,9409,6555,9394,6540,9379,6524,9363,6509,9348,6494,9333,6479,9318,6464,9303,6448,9287,6433,9272,6418,9257,6403,9247,6455,9224,6557,9195,6654,9162,6748,9124,6838,9081,6924,9033,7005,8981,7083,8925,7156,8863,7226,8800,7290,8735,7346,8668,7397,8600,7441,8530,7479,8458,7510,8384,7535,8309,7554,8231,7566,8152,7571,8111,7571,8071,7569,7991,7562,7914,7548,7838,7529,7764,7503,7691,7471,7621,7433,7552,7389,7485,7339,7420,7282,7358,7219,7301,7154,7251,7087,7207,7018,7169,6947,7137,6874,7111,6799,7092,6722,7078,6643,7071,6562,7069,6480,7071,6440,7079,6360,7094,6283,7115,6208,7142,6134,7177,6063,7217,5994,7264,5927,7316,5861,7375,5798,7438,5740,7505,5684,7576,5632,7651,5584,7730,5539,7813,5498,7901,5461,7992,5428,8088,5398,8188,5372,8173,5357,8158,5343,8143,5328,8128,5313,8114,5298,8099,5283,8084,5268,8069,5254,8054,5239,8039,5224,8025,5209,8010,5194,7995,5179,7980,5165,7965,5150,7951,5135,7936,5120,7921,5105,7906,5090,7891,5076,7841,5094,7792,5114,7744,5133,7697,5154,7652,5175,7607,5196,7564,5218,7521,5240,7480,5264,7440,5287,7401,5311,7363,5336,7327,5361,7257,5412,7191,5466,7129,5521,7060,5591,7022,5633,6986,5676,6952,5720,6920,5765,6890,5811,6862,5857,6836,5904,6813,5952,6791,6000,6772,6049,6755,6100,6740,6150,6727,6202,6716,6255,6707,6308,6701,6362,6697,6417,6694,6472xe" filled="t" fillcolor="#C0C0C0" stroked="f">
                  <v:path arrowok="t"/>
                  <v:fill/>
                </v:shape>
                <v:shape type="#_x0000_t75" style="position:absolute;left:2585;top:2114;width:7303;height:3982">
                  <v:imagedata o:title="" r:id="rId85"/>
                </v:shape>
                <v:group style="position:absolute;left:1543;top:1968;width:1244;height:864" coordorigin="1543,1968" coordsize="1244,864">
                  <v:shape style="position:absolute;left:1543;top:1968;width:1244;height:864" coordorigin="1543,1968" coordsize="1244,864" path="m2476,2616l2476,2832,2787,2400,2476,1968,2476,2184,1543,2184,1543,2616,2476,2616xe" filled="t" fillcolor="#FFFFFF" stroked="f">
                    <v:path arrowok="t"/>
                    <v:fill/>
                  </v:shape>
                  <v:group style="position:absolute;left:1543;top:1968;width:1244;height:864" coordorigin="1543,1968" coordsize="1244,864">
                    <v:shape style="position:absolute;left:1543;top:1968;width:1244;height:864" coordorigin="1543,1968" coordsize="1244,864" path="m2476,1968l2476,2184,1543,2184,1543,2616,2476,2616,2476,2832,2787,2400,2476,1968xe" filled="f" stroked="t" strokeweight="0.75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8.3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1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b/>
          <w:spacing w:val="-2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1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89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2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9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1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1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2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oins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ndie.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equête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4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onnal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onsommateur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’ê</w:t>
      </w:r>
      <w:r>
        <w:rPr>
          <w:rFonts w:cs="Times New Roman" w:hAnsi="Times New Roman" w:eastAsia="Times New Roman" w:ascii="Times New Roman"/>
          <w:spacing w:val="5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36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itement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emps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before="40" w:lineRule="auto" w:line="277"/>
        <w:ind w:left="1365" w:right="602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4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3"/>
          <w:w w:val="8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orm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ins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î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80"/>
          <w:sz w:val="22"/>
          <w:szCs w:val="22"/>
        </w:rPr>
        <w:t>fi.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40" w:val="left"/>
        </w:tabs>
        <w:jc w:val="both"/>
        <w:spacing w:before="4" w:lineRule="auto" w:line="277"/>
        <w:ind w:left="1365" w:right="598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ouru,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2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36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poste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ès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diffé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10"/>
          <w:sz w:val="22"/>
          <w:szCs w:val="22"/>
        </w:rPr>
        <w:t>porte</w:t>
      </w:r>
      <w:r>
        <w:rPr>
          <w:rFonts w:cs="Times New Roman" w:hAnsi="Times New Roman" w:eastAsia="Times New Roman" w:ascii="Times New Roman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14"/>
          <w:sz w:val="22"/>
          <w:szCs w:val="22"/>
        </w:rPr>
        <w:t>ot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2060" w:val="left"/>
        </w:tabs>
        <w:jc w:val="left"/>
        <w:spacing w:before="1" w:lineRule="auto" w:line="260"/>
        <w:ind w:left="2085" w:right="601" w:hanging="360"/>
      </w:pPr>
      <w:r>
        <w:pict>
          <v:group style="position:absolute;margin-left:121.8pt;margin-top:7.37953pt;width:110.3pt;height:130.47pt;mso-position-horizontal-relative:page;mso-position-vertical-relative:paragraph;z-index:-3615" coordorigin="2436,148" coordsize="2206,2609">
            <v:group style="position:absolute;left:2446;top:561;width:2186;height:2186" coordorigin="2446,561" coordsize="2186,2186">
              <v:shape style="position:absolute;left:2446;top:561;width:2186;height:2186" coordorigin="2446,561" coordsize="2186,2186" path="m2542,916l2639,1012,2735,1109,2832,1205,2928,1302,3024,1398,3121,1494,3217,1591,3313,1687,3410,1783,3506,1880,3603,1976,3699,2072,3795,2169,3892,2265,3988,2362,4084,2458,4181,2554,4277,2651,4374,2747,4377,2743,4434,2687,4477,2644,4519,2602,4561,2559,4618,2503,4632,2489,4536,2392,4439,2296,4343,2199,4247,2103,4150,2007,4054,1910,3957,1814,3861,1718,3765,1621,3668,1525,3572,1429,3476,1332,3379,1236,3283,1139,3187,1043,3090,947,2994,850,2897,754,2801,658,2705,561,2701,565,2687,579,2672,593,2658,608,2644,622,2630,636,2616,650,2602,664,2588,678,2573,692,2559,707,2545,721,2531,735,2517,749,2503,763,2489,777,2474,791,2460,805,2446,820,2542,916xe" filled="t" fillcolor="#C0C0C0" stroked="f">
                <v:path arrowok="t"/>
                <v:fill/>
              </v:shape>
              <v:group style="position:absolute;left:3088;top:158;width:596;height:1415" coordorigin="3088,158" coordsize="596,1415">
                <v:shape style="position:absolute;left:3088;top:158;width:596;height:1415" coordorigin="3088,158" coordsize="596,1415" path="m3667,751l3684,248,3654,218,3624,188,3594,158,3571,655,3667,751xe" filled="t" fillcolor="#C0C0C0" stroked="f">
                  <v:path arrowok="t"/>
                  <v:fill/>
                </v:shape>
                <v:shape style="position:absolute;left:3088;top:158;width:596;height:1415" coordorigin="3088,158" coordsize="596,1415" path="m4735,1299l4693,1257,4651,1215,4609,1173,4568,1132,4526,1090,4484,1048,4442,1006,4450,999,4464,985,4506,942,4549,900,4591,857,4633,815,4683,764,4729,715,4771,667,4810,620,4845,574,4891,508,4929,444,4959,383,4982,323,4999,264,5010,204,5015,144,5016,124,5016,104,5011,42,5000,-20,4984,-82,4962,-143,4935,-202,4903,-258,4866,-313,4824,-367,4776,-418,4726,-465,4674,-508,4621,-545,4567,-577,4512,-604,4456,-626,4399,-643,4341,-655,4282,-662,4222,-664,4192,-663,4133,-658,4074,-647,4016,-631,3959,-609,3903,-583,3847,-551,3793,-514,3739,-472,3687,-426,3632,-372,3604,-343,3575,-315,3546,-286,3518,-257,3489,-229,3461,-200,3432,-172,3403,-143,3375,-114,3346,-86,3317,-57,3289,-28,3260,0,3232,29,3203,57,3174,86,3146,115,3117,143,3088,172,3185,269,3281,365,3378,462,3474,558,3571,655,3594,158,3607,145,3621,131,3635,116,3649,102,3663,88,3677,74,3692,60,3706,46,3720,32,3734,17,3748,3,3762,-11,3777,-25,3791,-39,3805,-53,3819,-67,3833,-82,3847,-96,3861,-110,3896,-143,3930,-172,3963,-198,3997,-222,4030,-241,4063,-258,4096,-272,4161,-289,4225,-294,4257,-292,4320,-277,4381,-250,4412,-231,4442,-210,4472,-185,4502,-157,4537,-119,4565,-84,4588,-48,4607,-13,4622,24,4633,61,4640,98,4643,135,4643,156,4640,193,4633,229,4622,265,4608,301,4590,337,4568,372,4542,408,4513,443,4480,478,4451,506,4423,534,4395,563,4367,591,4338,619,4310,647,4282,676,4253,704,4225,732,4197,761,4166,730,4136,700,4076,640,4016,580,3956,519,3895,459,3835,399,3775,338,3714,278,3684,248,3667,751,3764,848,3860,944,3957,1041,4053,1137,4150,1234,4247,1330,4343,1427,4440,1523,4536,1620,4633,1716,4729,1813,4826,1909,4922,2006,5019,2102,5024,2097,5080,2040,5137,1984,5179,1941,5222,1899,5264,1856,5278,1842,5237,1800,5153,1717,5069,1633,4986,1550,4902,1466,4860,1424,4819,1382,4777,1341,4735,1299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  <w:tab/>
      </w: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ient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inte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1744" w:right="5293"/>
      </w:pP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8.3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cisi</w:t>
      </w:r>
      <w:r>
        <w:rPr>
          <w:rFonts w:cs="Times New Roman" w:hAnsi="Times New Roman" w:eastAsia="Times New Roman" w:ascii="Times New Roman"/>
          <w:b/>
          <w:spacing w:val="-2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96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b/>
          <w:spacing w:val="-2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2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12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onsommat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que,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itio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nneme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in,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…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645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hoix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déf</w:t>
      </w:r>
      <w:r>
        <w:rPr>
          <w:rFonts w:cs="Times New Roman" w:hAnsi="Times New Roman" w:eastAsia="Times New Roman" w:ascii="Times New Roman"/>
          <w:spacing w:val="-3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nitifs</w:t>
      </w:r>
      <w:r>
        <w:rPr>
          <w:rFonts w:cs="Times New Roman" w:hAnsi="Times New Roman" w:eastAsia="Times New Roman" w:ascii="Times New Roman"/>
          <w:spacing w:val="13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inf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9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és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itu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ionne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d’imp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n’e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même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elon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é.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Copel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position w:val="5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oujo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onven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uits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4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-1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hopping</w:t>
      </w:r>
      <w:r>
        <w:rPr>
          <w:rFonts w:cs="Times New Roman" w:hAnsi="Times New Roman" w:eastAsia="Times New Roman" w:ascii="Times New Roman"/>
          <w:spacing w:val="16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duit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éfl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 w:lineRule="exact" w:line="240"/>
        <w:ind w:left="1005"/>
      </w:pPr>
      <w:r>
        <w:pict>
          <v:group style="position:absolute;margin-left:99.264pt;margin-top:59.2495pt;width:144.02pt;height:0pt;mso-position-horizontal-relative:page;mso-position-vertical-relative:paragraph;z-index:-3614" coordorigin="1985,1185" coordsize="2880,0">
            <v:shape style="position:absolute;left:1985;top:1185;width:2880;height:0" coordorigin="1985,1185" coordsize="2880,0" path="m1985,1185l4866,1185e" filled="f" stroked="t" strokeweight="0.70004pt" strokecolor="#000000">
              <v:path arrowok="t"/>
            </v:shape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position w:val="-1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2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position w:val="-1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2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7"/>
          <w:position w:val="-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ds</w:t>
      </w:r>
      <w:r>
        <w:rPr>
          <w:rFonts w:cs="Times New Roman" w:hAnsi="Times New Roman" w:eastAsia="Times New Roman" w:ascii="Times New Roman"/>
          <w:spacing w:val="1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9"/>
          <w:w w:val="79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duit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position w:val="-1"/>
          <w:sz w:val="22"/>
          <w:szCs w:val="22"/>
        </w:rPr>
        <w:t>pé</w:t>
      </w:r>
      <w:r>
        <w:rPr>
          <w:rFonts w:cs="Times New Roman" w:hAnsi="Times New Roman" w:eastAsia="Times New Roman" w:ascii="Times New Roman"/>
          <w:spacing w:val="-1"/>
          <w:w w:val="102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position w:val="-1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43"/>
        <w:ind w:left="645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8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0"/>
          <w:w w:val="97"/>
          <w:position w:val="0"/>
          <w:sz w:val="18"/>
          <w:szCs w:val="18"/>
        </w:rPr>
        <w:t>ass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75"/>
          <w:position w:val="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98"/>
          <w:position w:val="0"/>
          <w:sz w:val="18"/>
          <w:szCs w:val="18"/>
        </w:rPr>
        <w:t>cat</w:t>
      </w:r>
      <w:r>
        <w:rPr>
          <w:rFonts w:cs="Times New Roman" w:hAnsi="Times New Roman" w:eastAsia="Times New Roman" w:ascii="Times New Roman"/>
          <w:spacing w:val="2"/>
          <w:w w:val="98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1"/>
          <w:w w:val="11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position w:val="0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spacing w:val="0"/>
          <w:w w:val="103"/>
          <w:position w:val="0"/>
          <w:sz w:val="18"/>
          <w:szCs w:val="18"/>
        </w:rPr>
        <w:t>ta</w:t>
      </w:r>
      <w:r>
        <w:rPr>
          <w:rFonts w:cs="Times New Roman" w:hAnsi="Times New Roman" w:eastAsia="Times New Roman" w:ascii="Times New Roman"/>
          <w:spacing w:val="1"/>
          <w:w w:val="103"/>
          <w:position w:val="0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ar</w:t>
      </w:r>
      <w:r>
        <w:rPr>
          <w:rFonts w:cs="Times New Roman" w:hAnsi="Times New Roman" w:eastAsia="Times New Roman" w:ascii="Times New Roman"/>
          <w:spacing w:val="14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90"/>
          <w:position w:val="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0"/>
          <w:w w:val="9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1"/>
          <w:w w:val="90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0"/>
          <w:w w:val="90"/>
          <w:position w:val="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spacing w:val="-1"/>
          <w:w w:val="90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9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2"/>
          <w:w w:val="9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en</w:t>
      </w:r>
      <w:r>
        <w:rPr>
          <w:rFonts w:cs="Times New Roman" w:hAnsi="Times New Roman" w:eastAsia="Times New Roman" w:ascii="Times New Roman"/>
          <w:spacing w:val="11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et</w:t>
      </w:r>
      <w:r>
        <w:rPr>
          <w:rFonts w:cs="Times New Roman" w:hAnsi="Times New Roman" w:eastAsia="Times New Roman" w:ascii="Times New Roman"/>
          <w:spacing w:val="19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et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ès</w:t>
      </w:r>
      <w:r>
        <w:rPr>
          <w:rFonts w:cs="Times New Roman" w:hAnsi="Times New Roman" w:eastAsia="Times New Roman" w:ascii="Times New Roman"/>
          <w:spacing w:val="11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ar</w:t>
      </w:r>
      <w:r>
        <w:rPr>
          <w:rFonts w:cs="Times New Roman" w:hAnsi="Times New Roman" w:eastAsia="Times New Roman" w:ascii="Times New Roman"/>
          <w:spacing w:val="14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0"/>
          <w:w w:val="101"/>
          <w:position w:val="0"/>
          <w:sz w:val="18"/>
          <w:szCs w:val="18"/>
        </w:rPr>
        <w:t>'Ame</w:t>
      </w:r>
      <w:r>
        <w:rPr>
          <w:rFonts w:cs="Times New Roman" w:hAnsi="Times New Roman" w:eastAsia="Times New Roman" w:ascii="Times New Roman"/>
          <w:spacing w:val="1"/>
          <w:w w:val="101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98"/>
          <w:position w:val="0"/>
          <w:sz w:val="18"/>
          <w:szCs w:val="18"/>
        </w:rPr>
        <w:t>can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96"/>
          <w:position w:val="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0"/>
          <w:w w:val="96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96"/>
          <w:position w:val="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position w:val="0"/>
          <w:sz w:val="18"/>
          <w:szCs w:val="18"/>
        </w:rPr>
        <w:t>ket</w:t>
      </w:r>
      <w:r>
        <w:rPr>
          <w:rFonts w:cs="Times New Roman" w:hAnsi="Times New Roman" w:eastAsia="Times New Roman" w:ascii="Times New Roman"/>
          <w:spacing w:val="-3"/>
          <w:w w:val="96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1"/>
          <w:w w:val="96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0"/>
          <w:w w:val="96"/>
          <w:position w:val="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1"/>
          <w:w w:val="96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  <w:t>n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1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8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  <w:sectPr>
          <w:pgSz w:w="11920" w:h="16840"/>
          <w:pgMar w:top="580" w:bottom="280" w:left="1340" w:right="78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3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774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7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7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7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7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1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4"/>
                <w:sz w:val="22"/>
                <w:szCs w:val="22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9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832" w:right="471" w:hanging="33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2"/>
                <w:w w:val="79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à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79"/>
                <w:sz w:val="16"/>
                <w:szCs w:val="16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2"/>
                <w:w w:val="11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9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7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û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6"/>
                <w:szCs w:val="16"/>
              </w:rPr>
              <w:t>3</w:t>
            </w:r>
          </w:p>
        </w:tc>
      </w:tr>
      <w:tr>
        <w:trPr>
          <w:trHeight w:val="552" w:hRule="exact"/>
        </w:trPr>
        <w:tc>
          <w:tcPr>
            <w:tcW w:w="329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0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/>
        <w:ind w:left="750" w:right="2678"/>
      </w:pPr>
      <w:r>
        <w:pict>
          <v:shape type="#_x0000_t75" style="position:absolute;margin-left:73.1pt;margin-top:35.95pt;width:143.5pt;height:75.25pt;mso-position-horizontal-relative:page;mso-position-vertical-relative:page;z-index:-3612">
            <v:imagedata o:title="" r:id="rId87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8.4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b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CAS</w:t>
      </w:r>
      <w:r>
        <w:rPr>
          <w:rFonts w:cs="Times New Roman" w:hAnsi="Times New Roman" w:eastAsia="Times New Roman" w:ascii="Times New Roman"/>
          <w:b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b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b/>
          <w:spacing w:val="-1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1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eux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olumes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im</w:t>
      </w:r>
      <w:r>
        <w:rPr>
          <w:rFonts w:cs="Times New Roman" w:hAnsi="Times New Roman" w:eastAsia="Times New Roman" w:ascii="Times New Roman"/>
          <w:spacing w:val="-3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ortants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4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els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left"/>
        <w:spacing w:before="40" w:lineRule="auto" w:line="277"/>
        <w:ind w:left="1365" w:right="598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mult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onvi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d’id</w:t>
      </w:r>
      <w:r>
        <w:rPr>
          <w:rFonts w:cs="Times New Roman" w:hAnsi="Times New Roman" w:eastAsia="Times New Roman" w:ascii="Times New Roman"/>
          <w:spacing w:val="-3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ous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3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9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ôle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oix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"/>
        <w:ind w:left="1987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mps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éne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2347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identifier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ionna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987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ipent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nitiateu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inf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uen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ideu</w:t>
      </w:r>
      <w:r>
        <w:rPr>
          <w:rFonts w:cs="Times New Roman" w:hAnsi="Times New Roman" w:eastAsia="Times New Roman" w:ascii="Times New Roman"/>
          <w:spacing w:val="-1"/>
          <w:w w:val="10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22"/>
        <w:ind w:left="2310" w:right="5512"/>
      </w:pPr>
      <w:r>
        <w:rPr>
          <w:rFonts w:cs="Times New Roman" w:hAnsi="Times New Roman" w:eastAsia="Times New Roman" w:ascii="Times New Roman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het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…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1987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8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8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8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22"/>
          <w:szCs w:val="22"/>
        </w:rPr>
        <w:t>epé</w:t>
      </w:r>
      <w:r>
        <w:rPr>
          <w:rFonts w:cs="Times New Roman" w:hAnsi="Times New Roman" w:eastAsia="Times New Roman" w:ascii="Times New Roman"/>
          <w:spacing w:val="-1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5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3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den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ôle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oce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ven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1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oir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nq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ites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our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conc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né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oci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360" w:val="left"/>
        </w:tabs>
        <w:jc w:val="left"/>
        <w:spacing w:before="40" w:lineRule="auto" w:line="277"/>
        <w:ind w:left="1365" w:right="601" w:hanging="360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demande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qui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demande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"/>
        <w:ind w:left="1005"/>
      </w:pPr>
      <w:r>
        <w:pict>
          <v:group style="position:absolute;margin-left:250.51pt;margin-top:-89.2205pt;width:228.02pt;height:265.76pt;mso-position-horizontal-relative:page;mso-position-vertical-relative:paragraph;z-index:-3610" coordorigin="5010,-1784" coordsize="4560,5315">
            <v:group style="position:absolute;left:5020;top:740;width:2930;height:1679" coordorigin="5020,740" coordsize="2930,1679">
              <v:shape style="position:absolute;left:5020;top:740;width:2930;height:1679" coordorigin="5020,740" coordsize="2930,1679" path="m6324,1746l6296,1774,6268,1802,6240,1830,6257,2305,6296,2266,6334,2227,6373,2189,6411,2150,6450,2112,6488,2073,6527,2035,6565,1996,6604,1958,6642,1919,6681,1881,6720,1842,6758,1804,6797,1765,6835,1727,6874,1688,6914,1705,6955,1722,6995,1738,7036,1755,7076,1771,7117,1788,7158,1804,7198,1821,7239,1837,7279,1854,7320,1870,7361,1886,7401,1903,7442,1919,7483,1936,7523,1952,7564,1969,7604,1985,7645,2002,7685,2019,7695,2009,7710,1994,7724,1980,7738,1966,7752,1952,7766,1938,7780,1924,7794,1910,7809,1895,7823,1881,7837,1867,7851,1853,7865,1839,7879,1825,7893,1811,7908,1796,7922,1782,7936,1768,7813,1697,7676,1640,7538,1583,7401,1526,7264,1470,7126,1414,6989,1358,6851,1302,6713,1246,6576,1190,6438,1134,6300,1078,6163,1022,6025,966,5888,910,5750,853,5613,797,5476,740,5532,1143,5581,1163,5630,1184,5680,1204,5729,1225,5779,1245,5828,1265,5878,1286,5927,1306,5977,1326,6026,1346,6076,1366,6125,1387,6175,1407,6224,1427,6274,1447,6323,1468,6373,1488,6422,1509,6471,1529,6521,1550,6493,1578,6465,1606,6436,1634,6408,1662,6380,1690,6352,1718,6324,1746xe" filled="t" fillcolor="#C0C0C0" stroked="f">
                <v:path arrowok="t"/>
                <v:fill/>
              </v:shape>
              <v:shape style="position:absolute;left:5020;top:740;width:2930;height:1679" coordorigin="5020,740" coordsize="2930,1679" path="m5138,1078l5196,1213,5255,1349,5313,1485,5371,1620,5429,1756,5486,1892,5544,2028,5602,2164,5659,2300,5717,2436,5775,2572,5833,2707,5891,2843,5949,2979,6007,3114,6066,3250,6124,3385,6183,3521,6194,3510,6222,3482,6250,3454,6279,3426,6307,3397,6335,3369,6363,3341,6392,3312,6420,3284,6448,3256,6431,3216,6413,3176,6396,3136,6379,3097,6361,3057,6344,3017,6327,2977,6310,2937,6293,2897,6276,2857,6259,2817,6241,2777,6224,2737,6207,2698,6190,2658,6173,2618,6155,2578,6138,2538,6121,2498,6103,2459,6142,2420,6180,2382,6219,2343,6257,2305,6240,1830,6212,1858,6184,1886,6156,1914,6128,1943,6100,1971,6072,1999,6044,2027,6016,2055,5988,2083,5960,2111,5938,2063,5916,2014,5895,1966,5873,1917,5852,1869,5831,1821,5809,1772,5788,1724,5767,1675,5746,1627,5724,1578,5703,1530,5682,1481,5661,1433,5639,1384,5618,1336,5596,1288,5575,1239,5553,1191,5532,1143,5476,740,5338,683,5201,626,5190,637,5176,651,5162,665,5148,680,5133,694,5119,708,5105,722,5091,736,5077,750,5063,764,5049,779,5034,793,5020,807,5079,942,5138,1078xe" filled="t" fillcolor="#C0C0C0" stroked="f">
                <v:path arrowok="t"/>
                <v:fill/>
              </v:shape>
              <v:group style="position:absolute;left:6694;top:-1774;width:2866;height:2872" coordorigin="6694,-1774" coordsize="2866,2872">
                <v:shape style="position:absolute;left:6694;top:-1774;width:2866;height:2872" coordorigin="6694,-1774" coordsize="2866,2872" path="m6694,-378l6697,-265,6707,-154,6725,-46,6751,59,6785,161,6828,260,6878,356,6937,449,7004,539,7080,626,7147,694,7202,744,7259,791,7317,834,7377,874,7438,910,7502,944,7566,975,7633,1002,7701,1027,7771,1049,7840,1066,7910,1080,7979,1089,8048,1095,8118,1097,8152,1097,8221,1093,8290,1086,8358,1076,8427,1062,8495,1044,8562,1022,8628,994,8694,963,8758,926,8822,886,8885,841,8947,791,9009,737,9070,679,9142,603,9209,527,9271,448,9327,369,9379,287,9426,204,9467,120,9504,34,9535,-54,9561,-144,9545,-159,9530,-174,9515,-189,9500,-204,9485,-219,9470,-235,9454,-250,9439,-265,9424,-280,9409,-295,9394,-311,9379,-326,9363,-341,9348,-356,9333,-371,9318,-386,9303,-402,9287,-417,9272,-432,9257,-447,9247,-395,9224,-293,9195,-196,9162,-102,9124,-12,9081,73,9033,155,8981,233,8925,306,8863,376,8800,440,8735,496,8668,547,8600,591,8530,629,8458,660,8384,685,8309,704,8231,716,8152,721,8111,721,8071,719,7991,712,7914,698,7838,679,7764,653,7691,621,7621,583,7552,539,7485,489,7420,432,7358,369,7301,304,7251,237,7207,168,7169,97,7137,24,7111,-51,7092,-128,7078,-207,7071,-288,7069,-370,7071,-410,7079,-490,7094,-567,7115,-642,7142,-716,7177,-787,7217,-856,7264,-923,7316,-989,7375,-1052,7438,-1110,7505,-1166,7576,-1218,7651,-1266,7730,-1311,7813,-1352,7901,-1389,7992,-1422,8088,-1452,8188,-1478,8173,-1493,8158,-1507,8143,-1522,8128,-1537,8114,-1552,8099,-1567,8084,-1582,8069,-1596,8054,-1611,8039,-1626,8025,-1641,8010,-1656,7995,-1671,7980,-1685,7965,-1700,7951,-1715,7936,-1730,7921,-1745,7906,-1760,7891,-1774,7841,-1756,7792,-1736,7744,-1717,7697,-1696,7652,-1675,7607,-1654,7564,-1632,7521,-1610,7480,-1586,7440,-1563,7401,-1539,7363,-1514,7327,-1489,7257,-1438,7191,-1384,7129,-1329,7060,-1259,7022,-1217,6986,-1174,6952,-1130,6920,-1085,6890,-1039,6862,-993,6836,-946,6813,-898,6791,-850,6772,-801,6755,-750,6740,-700,6727,-648,6716,-595,6707,-542,6701,-488,6697,-433,6694,-378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mande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fon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ock</w:t>
      </w:r>
      <w:r>
        <w:rPr>
          <w:rFonts w:cs="Times New Roman" w:hAnsi="Times New Roman" w:eastAsia="Times New Roman" w:ascii="Times New Roman"/>
          <w:spacing w:val="-1"/>
          <w:w w:val="10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dépe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mple</w:t>
      </w:r>
      <w:r>
        <w:rPr>
          <w:rFonts w:cs="Times New Roman" w:hAnsi="Times New Roman" w:eastAsia="Times New Roman" w:ascii="Times New Roman"/>
          <w:spacing w:val="18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9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form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hnique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ix,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40"/>
        <w:ind w:left="1329" w:right="5315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7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2"/>
          <w:sz w:val="22"/>
          <w:szCs w:val="22"/>
        </w:rPr>
        <w:t>on,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8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…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ouvel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plus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ée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dans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45"/>
      </w:pPr>
      <w:r>
        <w:pict>
          <v:group style="position:absolute;margin-left:121.8pt;margin-top:4.32953pt;width:110.3pt;height:130.47pt;mso-position-horizontal-relative:page;mso-position-vertical-relative:paragraph;z-index:-3611" coordorigin="2436,87" coordsize="2206,2609">
            <v:group style="position:absolute;left:2446;top:500;width:2186;height:2186" coordorigin="2446,500" coordsize="2186,2186">
              <v:shape style="position:absolute;left:2446;top:500;width:2186;height:2186" coordorigin="2446,500" coordsize="2186,2186" path="m2542,855l2639,951,2735,1048,2832,1144,2928,1241,3024,1337,3121,1433,3217,1530,3313,1626,3410,1722,3506,1819,3603,1915,3699,2011,3795,2108,3892,2204,3988,2301,4084,2397,4181,2493,4277,2590,4374,2686,4377,2682,4434,2626,4477,2583,4519,2541,4561,2498,4618,2442,4632,2428,4536,2331,4439,2235,4343,2138,4247,2042,4150,1946,4054,1849,3957,1753,3861,1657,3765,1560,3668,1464,3572,1368,3476,1271,3379,1175,3283,1078,3187,982,3090,886,2994,789,2897,693,2801,597,2705,500,2701,504,2687,518,2672,532,2658,547,2644,561,2630,575,2616,589,2602,603,2588,617,2573,631,2559,646,2545,660,2531,674,2517,688,2503,702,2489,716,2474,730,2460,744,2446,759,2542,855xe" filled="t" fillcolor="#C0C0C0" stroked="f">
                <v:path arrowok="t"/>
                <v:fill/>
              </v:shape>
              <v:group style="position:absolute;left:3088;top:97;width:596;height:1415" coordorigin="3088,97" coordsize="596,1415">
                <v:shape style="position:absolute;left:3088;top:97;width:596;height:1415" coordorigin="3088,97" coordsize="596,1415" path="m3667,690l3684,187,3654,157,3624,127,3594,97,3571,594,3667,690xe" filled="t" fillcolor="#C0C0C0" stroked="f">
                  <v:path arrowok="t"/>
                  <v:fill/>
                </v:shape>
                <v:shape style="position:absolute;left:3088;top:97;width:596;height:1415" coordorigin="3088,97" coordsize="596,1415" path="m4735,1238l4693,1196,4651,1154,4609,1112,4568,1071,4526,1029,4484,987,4442,945,4450,938,4464,924,4506,881,4549,839,4591,796,4633,754,4683,703,4729,654,4771,606,4810,559,4845,513,4891,447,4929,383,4959,322,4982,262,4999,203,5010,143,5015,83,5016,63,5016,43,5011,-19,5000,-81,4984,-143,4962,-204,4935,-263,4903,-319,4866,-374,4824,-428,4776,-479,4726,-526,4674,-569,4621,-606,4567,-638,4512,-665,4456,-687,4399,-704,4341,-716,4282,-723,4222,-725,4192,-724,4133,-719,4074,-708,4016,-692,3959,-670,3903,-644,3847,-612,3793,-575,3739,-533,3687,-487,3632,-433,3604,-404,3575,-376,3546,-347,3518,-318,3489,-290,3461,-261,3432,-233,3403,-204,3375,-175,3346,-147,3317,-118,3289,-89,3260,-61,3232,-32,3203,-4,3174,25,3146,54,3117,82,3088,111,3185,208,3281,304,3378,401,3474,497,3571,594,3594,97,3607,84,3621,70,3635,55,3649,41,3663,27,3677,13,3692,-1,3706,-15,3720,-29,3734,-44,3748,-58,3762,-72,3777,-86,3791,-100,3805,-114,3819,-128,3833,-143,3847,-157,3861,-171,3896,-204,3930,-233,3963,-259,3997,-283,4030,-302,4063,-319,4096,-333,4161,-350,4225,-355,4257,-353,4320,-338,4381,-311,4412,-292,4442,-271,4472,-246,4502,-218,4537,-180,4565,-145,4588,-109,4607,-74,4622,-37,4633,0,4640,37,4643,74,4643,95,4640,132,4633,168,4622,204,4608,240,4590,276,4568,311,4542,347,4513,382,4480,417,4451,445,4423,473,4395,502,4367,530,4338,558,4310,586,4282,615,4253,643,4225,671,4197,700,4166,669,4136,639,4076,579,4016,519,3956,458,3895,398,3835,338,3775,277,3714,217,3684,187,3667,690,3764,787,3860,883,3957,980,4053,1076,4150,1173,4247,1269,4343,1366,4440,1462,4536,1559,4633,1655,4729,1752,4826,1848,4922,1945,5019,2041,5024,2036,5080,1979,5137,1923,5179,1880,5222,1838,5264,1795,5278,1781,5237,1739,5153,1656,5069,1572,4986,1489,4902,1405,4860,1363,4819,1321,4777,1280,4735,1238xe" filled="t" fillcolor="#C0C0C0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éné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ux)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ein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oud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mei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leur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645"/>
      </w:pP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édui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bor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4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6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nouvel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iptio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iques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éné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les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3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Spé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duit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hier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fourn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–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nt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ppel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offre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ept</w:t>
      </w:r>
      <w:r>
        <w:rPr>
          <w:rFonts w:cs="Times New Roman" w:hAnsi="Times New Roman" w:eastAsia="Times New Roman" w:ascii="Times New Roman"/>
          <w:spacing w:val="-3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op</w:t>
      </w:r>
      <w:r>
        <w:rPr>
          <w:rFonts w:cs="Times New Roman" w:hAnsi="Times New Roman" w:eastAsia="Times New Roman" w:ascii="Times New Roman"/>
          <w:spacing w:val="1"/>
          <w:w w:val="10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itions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Choix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7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ourn</w:t>
      </w:r>
      <w:r>
        <w:rPr>
          <w:rFonts w:cs="Times New Roman" w:hAnsi="Times New Roman" w:eastAsia="Times New Roman" w:ascii="Times New Roman"/>
          <w:spacing w:val="-1"/>
          <w:w w:val="10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itè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Choix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d’une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océdu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mande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005"/>
      </w:pPr>
      <w:r>
        <w:rPr>
          <w:rFonts w:cs="Wingdings" w:hAnsi="Wingdings" w:eastAsia="Wingdings" w:ascii="Wingdings"/>
          <w:spacing w:val="0"/>
          <w:w w:val="100"/>
          <w:sz w:val="22"/>
          <w:szCs w:val="22"/>
        </w:rPr>
        <w:t>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spacing w:val="-1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8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7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et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ltat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2"/>
        <w:ind w:left="1987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ent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1987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fourn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eur</w:t>
      </w:r>
      <w:r>
        <w:rPr>
          <w:rFonts w:cs="Times New Roman" w:hAnsi="Times New Roman" w:eastAsia="Times New Roman" w:ascii="Times New Roman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8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0"/>
          <w:w w:val="113"/>
          <w:sz w:val="22"/>
          <w:szCs w:val="22"/>
        </w:rPr>
        <w:t>ét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89"/>
          <w:sz w:val="22"/>
          <w:szCs w:val="22"/>
        </w:rPr>
        <w:t>bl</w:t>
      </w:r>
      <w:r>
        <w:rPr>
          <w:rFonts w:cs="Times New Roman" w:hAnsi="Times New Roman" w:eastAsia="Times New Roman" w:ascii="Times New Roman"/>
          <w:spacing w:val="-3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1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1987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ul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72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oi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3"/>
          <w:sz w:val="22"/>
          <w:szCs w:val="22"/>
        </w:rPr>
        <w:t>emen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û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spacing w:val="12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à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mau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"/>
          <w:w w:val="11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/>
        <w:ind w:left="1987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Courier New" w:hAnsi="Courier New" w:eastAsia="Courier New" w:ascii="Courier New"/>
          <w:spacing w:val="9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8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lu</w:t>
      </w:r>
      <w:r>
        <w:rPr>
          <w:rFonts w:cs="Times New Roman" w:hAnsi="Times New Roman" w:eastAsia="Times New Roman" w:ascii="Times New Roman"/>
          <w:spacing w:val="-1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ion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du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oût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9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93"/>
          <w:sz w:val="22"/>
          <w:szCs w:val="22"/>
        </w:rPr>
        <w:t>lobal</w:t>
      </w:r>
      <w:r>
        <w:rPr>
          <w:rFonts w:cs="Times New Roman" w:hAnsi="Times New Roman" w:eastAsia="Times New Roman" w:ascii="Times New Roman"/>
          <w:spacing w:val="12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l’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9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ef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ué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3"/>
      </w:pPr>
      <w:r>
        <w:pict>
          <v:shape type="#_x0000_t202" style="position:absolute;margin-left:215.52pt;margin-top:-10.214pt;width:307.76pt;height:58.084pt;mso-position-horizontal-relative:page;mso-position-vertical-relative:paragraph;z-index:-360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9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18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ur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44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2"/>
                            <w:szCs w:val="22"/>
                          </w:rPr>
                          <w:jc w:val="left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83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9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2"/>
                            <w:szCs w:val="22"/>
                          </w:rPr>
                          <w:t>dation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9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7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  <w:t>ogique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72pt;height:39.1pt">
            <v:imagedata o:title="" r:id="rId8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sectPr>
      <w:pgSz w:w="11920" w:h="16840"/>
      <w:pgMar w:top="580" w:bottom="280" w:left="1340" w:right="780"/>
    </w:sectPr>
  </w:body>
</w:document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image" Target="media/image2.jpg"/><Relationship Id="rId5" Type="http://schemas.openxmlformats.org/officeDocument/2006/relationships/image" Target="media/image3.png"/><Relationship Id="rId6" Type="http://schemas.openxmlformats.org/officeDocument/2006/relationships/image" Target="media/image4.jpg"/><Relationship Id="rId7" Type="http://schemas.openxmlformats.org/officeDocument/2006/relationships/image" Target="media/image5.png"/><Relationship Id="rId8" Type="http://schemas.openxmlformats.org/officeDocument/2006/relationships/image" Target="media/image6.jpg"/><Relationship Id="rId9" Type="http://schemas.openxmlformats.org/officeDocument/2006/relationships/image" Target="media/image7.jpg"/><Relationship Id="rId10" Type="http://schemas.openxmlformats.org/officeDocument/2006/relationships/image" Target="media/image8.png"/><Relationship Id="rId11" Type="http://schemas.openxmlformats.org/officeDocument/2006/relationships/image" Target="media/image9.jpg"/><Relationship Id="rId12" Type="http://schemas.openxmlformats.org/officeDocument/2006/relationships/image" Target="media/image10.png"/><Relationship Id="rId13" Type="http://schemas.openxmlformats.org/officeDocument/2006/relationships/image" Target="media/image11.jpg"/><Relationship Id="rId14" Type="http://schemas.openxmlformats.org/officeDocument/2006/relationships/image" Target="media/image12.jpg"/><Relationship Id="rId15" Type="http://schemas.openxmlformats.org/officeDocument/2006/relationships/image" Target="media/image13.png"/><Relationship Id="rId16" Type="http://schemas.openxmlformats.org/officeDocument/2006/relationships/image" Target="media/image14.jpg"/><Relationship Id="rId17" Type="http://schemas.openxmlformats.org/officeDocument/2006/relationships/image" Target="media/image15.png"/><Relationship Id="rId18" Type="http://schemas.openxmlformats.org/officeDocument/2006/relationships/image" Target="media/image16.jpg"/><Relationship Id="rId19" Type="http://schemas.openxmlformats.org/officeDocument/2006/relationships/image" Target="media/image17.png"/><Relationship Id="rId20" Type="http://schemas.openxmlformats.org/officeDocument/2006/relationships/image" Target="media/image18.jpg"/><Relationship Id="rId21" Type="http://schemas.openxmlformats.org/officeDocument/2006/relationships/image" Target="media/image19.png"/><Relationship Id="rId22" Type="http://schemas.openxmlformats.org/officeDocument/2006/relationships/image" Target="media/image20.jpg"/><Relationship Id="rId23" Type="http://schemas.openxmlformats.org/officeDocument/2006/relationships/image" Target="media/image21.png"/><Relationship Id="rId24" Type="http://schemas.openxmlformats.org/officeDocument/2006/relationships/image" Target="media/image22.jpg"/><Relationship Id="rId25" Type="http://schemas.openxmlformats.org/officeDocument/2006/relationships/image" Target="media/image23.png"/><Relationship Id="rId26" Type="http://schemas.openxmlformats.org/officeDocument/2006/relationships/image" Target="media/image24.jpg"/><Relationship Id="rId27" Type="http://schemas.openxmlformats.org/officeDocument/2006/relationships/image" Target="media/image25.png"/><Relationship Id="rId28" Type="http://schemas.openxmlformats.org/officeDocument/2006/relationships/image" Target="media/image26.jpg"/><Relationship Id="rId29" Type="http://schemas.openxmlformats.org/officeDocument/2006/relationships/image" Target="media/image27.png"/><Relationship Id="rId30" Type="http://schemas.openxmlformats.org/officeDocument/2006/relationships/image" Target="media/image28.jpg"/><Relationship Id="rId31" Type="http://schemas.openxmlformats.org/officeDocument/2006/relationships/image" Target="media/image29.png"/><Relationship Id="rId32" Type="http://schemas.openxmlformats.org/officeDocument/2006/relationships/image" Target="media/image30.jpg"/><Relationship Id="rId33" Type="http://schemas.openxmlformats.org/officeDocument/2006/relationships/image" Target="media/image31.png"/><Relationship Id="rId34" Type="http://schemas.openxmlformats.org/officeDocument/2006/relationships/image" Target="media/image32.jpg"/><Relationship Id="rId35" Type="http://schemas.openxmlformats.org/officeDocument/2006/relationships/image" Target="media/image33.png"/><Relationship Id="rId36" Type="http://schemas.openxmlformats.org/officeDocument/2006/relationships/image" Target="media/image34.jpg"/><Relationship Id="rId37" Type="http://schemas.openxmlformats.org/officeDocument/2006/relationships/image" Target="media/image35.jpg"/><Relationship Id="rId38" Type="http://schemas.openxmlformats.org/officeDocument/2006/relationships/image" Target="media/image36.png"/><Relationship Id="rId39" Type="http://schemas.openxmlformats.org/officeDocument/2006/relationships/image" Target="media/image37.jpg"/><Relationship Id="rId40" Type="http://schemas.openxmlformats.org/officeDocument/2006/relationships/image" Target="media/image38.png"/><Relationship Id="rId41" Type="http://schemas.openxmlformats.org/officeDocument/2006/relationships/image" Target="media/image39.jpg"/><Relationship Id="rId42" Type="http://schemas.openxmlformats.org/officeDocument/2006/relationships/image" Target="media/image40.jpg"/><Relationship Id="rId43" Type="http://schemas.openxmlformats.org/officeDocument/2006/relationships/image" Target="media/image41.jpg"/><Relationship Id="rId44" Type="http://schemas.openxmlformats.org/officeDocument/2006/relationships/image" Target="media/image42.png"/><Relationship Id="rId45" Type="http://schemas.openxmlformats.org/officeDocument/2006/relationships/image" Target="media/image43.jpg"/><Relationship Id="rId46" Type="http://schemas.openxmlformats.org/officeDocument/2006/relationships/image" Target="media/image44.png"/><Relationship Id="rId47" Type="http://schemas.openxmlformats.org/officeDocument/2006/relationships/image" Target="media/image45.jpg"/><Relationship Id="rId48" Type="http://schemas.openxmlformats.org/officeDocument/2006/relationships/image" Target="media/image46.png"/><Relationship Id="rId49" Type="http://schemas.openxmlformats.org/officeDocument/2006/relationships/image" Target="media/image47.jpg"/><Relationship Id="rId50" Type="http://schemas.openxmlformats.org/officeDocument/2006/relationships/image" Target="media/image48.png"/><Relationship Id="rId51" Type="http://schemas.openxmlformats.org/officeDocument/2006/relationships/image" Target="media/image49.jpg"/><Relationship Id="rId52" Type="http://schemas.openxmlformats.org/officeDocument/2006/relationships/image" Target="media/image50.png"/><Relationship Id="rId53" Type="http://schemas.openxmlformats.org/officeDocument/2006/relationships/image" Target="media/image51.jpg"/><Relationship Id="rId54" Type="http://schemas.openxmlformats.org/officeDocument/2006/relationships/image" Target="media/image52.jpg"/><Relationship Id="rId55" Type="http://schemas.openxmlformats.org/officeDocument/2006/relationships/image" Target="media/image53.png"/><Relationship Id="rId56" Type="http://schemas.openxmlformats.org/officeDocument/2006/relationships/image" Target="media/image54.jpg"/><Relationship Id="rId57" Type="http://schemas.openxmlformats.org/officeDocument/2006/relationships/image" Target="media/image55.jpg"/><Relationship Id="rId58" Type="http://schemas.openxmlformats.org/officeDocument/2006/relationships/image" Target="media/image56.png"/><Relationship Id="rId59" Type="http://schemas.openxmlformats.org/officeDocument/2006/relationships/image" Target="media/image57.jpg"/><Relationship Id="rId60" Type="http://schemas.openxmlformats.org/officeDocument/2006/relationships/image" Target="media/image58.png"/><Relationship Id="rId61" Type="http://schemas.openxmlformats.org/officeDocument/2006/relationships/image" Target="media/image59.jpg"/><Relationship Id="rId62" Type="http://schemas.openxmlformats.org/officeDocument/2006/relationships/image" Target="media/image60.jpg"/><Relationship Id="rId63" Type="http://schemas.openxmlformats.org/officeDocument/2006/relationships/image" Target="media/image61.png"/><Relationship Id="rId64" Type="http://schemas.openxmlformats.org/officeDocument/2006/relationships/image" Target="media/image62.jpg"/><Relationship Id="rId65" Type="http://schemas.openxmlformats.org/officeDocument/2006/relationships/image" Target="media/image63.png"/><Relationship Id="rId66" Type="http://schemas.openxmlformats.org/officeDocument/2006/relationships/image" Target="media/image64.jpg"/><Relationship Id="rId67" Type="http://schemas.openxmlformats.org/officeDocument/2006/relationships/image" Target="media/image65.png"/><Relationship Id="rId68" Type="http://schemas.openxmlformats.org/officeDocument/2006/relationships/image" Target="media/image66.jpg"/><Relationship Id="rId69" Type="http://schemas.openxmlformats.org/officeDocument/2006/relationships/image" Target="media/image67.png"/><Relationship Id="rId70" Type="http://schemas.openxmlformats.org/officeDocument/2006/relationships/image" Target="media/image68.jpg"/><Relationship Id="rId71" Type="http://schemas.openxmlformats.org/officeDocument/2006/relationships/image" Target="media/image69.png"/><Relationship Id="rId72" Type="http://schemas.openxmlformats.org/officeDocument/2006/relationships/image" Target="media/image70.jpg"/><Relationship Id="rId73" Type="http://schemas.openxmlformats.org/officeDocument/2006/relationships/image" Target="media/image71.png"/><Relationship Id="rId74" Type="http://schemas.openxmlformats.org/officeDocument/2006/relationships/image" Target="media/image72.jpg"/><Relationship Id="rId75" Type="http://schemas.openxmlformats.org/officeDocument/2006/relationships/image" Target="media/image73.png"/><Relationship Id="rId76" Type="http://schemas.openxmlformats.org/officeDocument/2006/relationships/image" Target="media/image74.jpg"/><Relationship Id="rId77" Type="http://schemas.openxmlformats.org/officeDocument/2006/relationships/image" Target="media/image75.jpg"/><Relationship Id="rId78" Type="http://schemas.openxmlformats.org/officeDocument/2006/relationships/image" Target="media/image76.png"/><Relationship Id="rId79" Type="http://schemas.openxmlformats.org/officeDocument/2006/relationships/image" Target="media/image77.jpg"/><Relationship Id="rId80" Type="http://schemas.openxmlformats.org/officeDocument/2006/relationships/image" Target="media/image78.png"/><Relationship Id="rId81" Type="http://schemas.openxmlformats.org/officeDocument/2006/relationships/image" Target="media/image79.jpg"/><Relationship Id="rId82" Type="http://schemas.openxmlformats.org/officeDocument/2006/relationships/image" Target="media/image80.png"/><Relationship Id="rId83" Type="http://schemas.openxmlformats.org/officeDocument/2006/relationships/image" Target="media/image81.jpg"/><Relationship Id="rId84" Type="http://schemas.openxmlformats.org/officeDocument/2006/relationships/image" Target="media/image82.png"/><Relationship Id="rId85" Type="http://schemas.openxmlformats.org/officeDocument/2006/relationships/image" Target="media/image83.jpg"/><Relationship Id="rId86" Type="http://schemas.openxmlformats.org/officeDocument/2006/relationships/image" Target="media/image84.jpg"/><Relationship Id="rId87" Type="http://schemas.openxmlformats.org/officeDocument/2006/relationships/image" Target="media/image85.png"/><Relationship Id="rId88" Type="http://schemas.openxmlformats.org/officeDocument/2006/relationships/image" Target="media/image86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